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SCHÖNLÉBER SZTELLA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schonleber.sztella@gmail.com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Szegediné Dr. Lengyel Piroska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MILTON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 online környezetben: előtérben az érzelmi tudatosság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személyiségfejlesztést és a tanuláshoz a pozitív légkör kialakítását emelem ki. A tanulók érzelmi állapota nagy hatással van a tanulás eredményességére, ugyanis az érzelmi állapot a tanuló motiváltságával hozható összefüggésbe. Tanulmányomban azokra a kérdésekre keresem a választ, hogy: hogyan, mikor és miért tanulnak a diákok?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mondanivalója, hogy az érzelmi intelligenciának döntő szerepe van az eredményes tanulásban, és a játékalapú tanulás sokszorosára képes növelni a tanulás eredményességét. Megvizsgálom a tanulási motivációkat, amelyek a feltételezésem szerint igen szoros kapcsolatban áll a tanulási stílusokkal. A szakirodalom mentén körbejárom a tanítási-tanulási folyamat feltételrendszerét, megvizsgálom az érzelmi intelligencia tanulásban betöltött szerepét, illetve értékelem a Milton Friedman Egyetem hallgatói körében végzett kérdőíves kutatásom eredményét. A kutatás a személyiségjegyek és a tanulási motiváció közötti összefüggést vizsgálja, illetve elemzi a hallgatók értékelését a tanulásukat támogató módszertani eszközökről. Vizsgálom továbbá a kutatáshoz kapcsolódóan a digitális térben a játékos feladatok alkalmazását, ugyanis a játékos feladatok és a változatos környezet leköti a tanulók figyelmét, így például az e-könyvek használata pozitívan hat a tanulás eredményességére. Dolgozatomban bemutatásra kerül egy általam kidolgozott e-könyv lapjai. A Milton Friedman Egyetemen megtartott Matematika Filmekben kurzust digitalizáltam az említett e-könyv formájában.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dolgozatom utolsó fejezetében a kurzushoz készített e-könyv fejlesztésének a lépéseit és a módszertani felépítését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60424">
    <w:multiLevelType w:val="hybridMultilevel"/>
    <w:lvl w:ilvl="0" w:tplc="48059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60424">
    <w:abstractNumId w:val="166604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1095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