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MÁRK FERENC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mracz431@gmail.com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marxizmus-leninizmus oktatásának egyes kérdései a Rákosi-és Kádár- korszakban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1989 előtti marxizmus-leninizmus oktatásának legfőbb állomásait mutatja be. A szerző elsőként a történeti hátteret rajzolja meg, majd olyan magyar oktatókat, illetve gondolkodókat mutat be, akik 1945 előtt már hasonló struktúrával tanították a marxi-lenini tanokat a Szovjetunióban. Természetesen szovjet mintára épült fel az ideológiai oktatás rendszere, de ekkor még jellemzően a hadifogolytáborokban működő Antifasiszta Iskolában fejtették ki tevékenységüket. Elsősorban Marx, Engels, Buharin és Szabó Ervin által írt művek váltak a tananyag részévé. A szovjet történeti rész bemutatást követően az 1945 utáni hazai események és folyamatok kerülnek értékelésre. A szerző a teljesség igénye nélkül a különböző intézményi háttereket mutatja be, azonban nem fejti ki teljesen a felsőoktatási intézményekben működő tanszékek felépítését. Ezt követően komparatív megközelítésben hasonlítja össze a nyugati-európai politológia kialakulását és fejlődését 1990-ig, illetve azt mutatja be, hogy a vizsgált időszakban hogyan működött az ideológiai oktatás egyes volt szocialista országokban. A dolgozat vége felé kitekintést nyújt az Országos Tudományos Diákköri Konferencia (OTDK) egykori marxizmus-leninizmus szekciójára, majd az egykori Kossuth Lajos Tudományegyetem Marxizmus-Leninizmus Tanszékéről/Intézetéről nyújt röviden egy képet az érdeklődőknek az itt meghirdetett speciálkollégiumokon keresztül. Egy rövid utalás szintű megemlékezés a rendszerváltásra is hozzátartozik e dolgozathoz, végül pedig összegzésre kerül az eddig leírtak és levonja a konklúziót, és megválaszolja az írás elején feltett kérdéseket.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79392">
    <w:multiLevelType w:val="hybridMultilevel"/>
    <w:lvl w:ilvl="0" w:tplc="45832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79392">
    <w:abstractNumId w:val="87779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933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