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FRISCH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dorafrisch@gmail.com</w:t>
            </w:r>
            <w:r w:rsidRPr="002361E2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Ildikó Laki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Young people’s reading habits in the 21th century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74642">
    <w:multiLevelType w:val="hybridMultilevel"/>
    <w:lvl w:ilvl="0" w:tplc="77600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74642">
    <w:abstractNumId w:val="91774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995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