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DANKÁNICS LUCA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dankalulu@gmail.com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social media hatása a Forma-1 világára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világban egyre nagyobb szerepe van a közösségi médiának és az emberekre gyakorolt hatásának. A legtöbb sportággal szemben a Forma-1-ben hosszú évek kellettek ahhoz, hogy a social media teret kapjon és az emberek számára szélesebb körben váljon elérhetővé a sportág. Az Ecclestone-éra pozitív oldalai mellett, bemutatásra kerülnek azon negatívumok is, amik következtében a vezetőségváltás bekövetkezett. A 40 évig tartó, Bernie Ecclestone által irányított időszak lezárult, helyét az amerikai Liberty Media vette át, 2017-ben. A dolgozat célja, hogy bemutassa a közösségi média beengedésének következményeit és az újításokat, amiket az elmúlt években eredményezett a Forma-1-ben. A rajongók véleménye mellett, elismert szakemberek, mint például Wéber Gábor vagy Szujó Zoltán is megosztják gondolataikat interjú formájában. A közösségszervezés hallatán a legtöbb ember a közművelődési intézményekre gondol, de ennél sokkal több lehetőség van ebben a szakmában. A dolgozatban bemutatásra kerül egy innovatív megközelítése is a közösségszervezésnek a Forma-1-en keresztül. A közösségi média hatására eszközölt változásoknak köszönhetően számos új kihívással és feladattal kell szembenéznie a szakmabelieknek.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73479">
    <w:multiLevelType w:val="hybridMultilevel"/>
    <w:lvl w:ilvl="0" w:tplc="90292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73479">
    <w:abstractNumId w:val="58873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419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