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DECZKI NATÁLIA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nataliadeczki@gmail.com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Milton Friedman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Gelencsér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Milton Friedman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 hatása a társadalomra különös tekintettel a politikai tevékenységek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 dolgozat a média manipulatív hatásaival foglalkozik, a politika, a társadalom és a média tükrében. A jelenkori társadalom nagy dilemmái közé tartozik a befolyásolás és annak mentén az egyéni gondolkodás, döntés. E tényezők között kap kiemelt szerepet a média, és annak fogyasztói köre, akik sok esetben az itt szerzett ismeretek alapján döntenek. A munka három egységen keresztül ragadja meg a témát, így a média kapcsolódási pontjai, a társadalmi kérdések felvetése és a nyilvánosság szerepvállalása által. Hajlandó-e az ember a nézőpontja megváltoztatására? A mindennapok fogyasztói társadalmában egy erőteljesen vetélkedő, énközpontú kultúrában felmerül a kérdés, hogy meghaladhatóak-e az élet diktátumai. Ha igen, milyen áron és hogyan? A digitalizált tömegkommunikáció jelenlétének köszönhetően a társadalmi párbeszéd egyre inkább a manipuláció tárgya lesz. A dolgozatban szakirodalmak összehasonlítása által kerül sor annak bemutatására, hogy a média és az etika különböző megfogalmazásba minként hat a társadalmi magatartásra. Vajon a tanult vagy esetleg öröklött nézeteink mutatják az utat? A válasz meglehetősen bonyolult. A szociológia szempontjából vizsgált, korábban egyéni aspektus ma már társadalmi tényként kezelt fogalom. A dolgozaton végig haladva jutunk el arra megállapításra, hogy a fogyasztói társadalomra, a média által gyakorolni kívánt manipulatív attitűd, kihatással van a társadalmi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média, fogyasztói társadalom, manipuláció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39196">
    <w:multiLevelType w:val="hybridMultilevel"/>
    <w:lvl w:ilvl="0" w:tplc="51672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39196">
    <w:abstractNumId w:val="66339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397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