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TÁNCZOS ALEXANDER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tanczos.alexander@gmail.com</w:t>
            </w:r>
            <w:r w:rsidRPr="002361E2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Milton Friedman Egyetem hallgatóinak szórakozási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szórakozás mindig relatív, hogy ki, milyen módon, és hogyan a kapcsolódik ki. A tanulmányom fő témája a Milton Friedman Egyetem hallgatóinak szórakozási szokásai. A dolgozatom fő célja, hogy részletesen bemutassa a jelenlegi ifjúságot érintő problémákat, illetve hogy milyen trendek alakítják a fiatalok szórakozását, mert az előző generációkhoz képest lényeges változások következtek be. A tartalomelemzéssel vizsgáltam az elmúlt évek során az ifjúsággal foglalkozó tanulmányokat, hogy megállapítsam milyen életesemények illetve tendenciák formálják a fiatalok kikapcsolódási szokásait. A kutatási célcsoportom a 15-29 korosztály, azaz a Z generációba tartozó fiatalok voltak, mivel ők alkotják a napjaink ifjúságának gerincét. A tartalomelemzés során vizsgált kvantitatív szempontok alapján vizsgáltam, hogy a fiatalok szórakozási szokásaira milyen hatással volt a koronavírus. Az eredmény szerint a járvány gyökeres változásokat eredményezett a fiatalok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93287">
    <w:multiLevelType w:val="hybridMultilevel"/>
    <w:lvl w:ilvl="0" w:tplc="30712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93287">
    <w:abstractNumId w:val="89693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484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