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BÁLINT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gulyasbalint21@gmail.com</w:t>
            </w:r>
            <w:r w:rsidRPr="002361E2">
              <w:rPr>
                <w:i/>
              </w:rPr>
              <w:br/>
            </w:r>
            <w:r w:rsidR="00A96AEC">
              <w:t>Földrajz-Történelemtanár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Murber Ibolya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Szimbolikus térfoglalás 1945 után. A szombathelyi Berzsenyi tér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szombathelyi Berzsenyi tér reprezentatív hatalmi központjainak 1945 utáni újjáépítésével és kommunista hatalom általi térfoglalásával foglalkozik. Szombathely egy megyeszékhelyi funkcióval rendelkező nyugat-magyarországi középváros, amelynek hatalmi-igazgatási központjai, és annak reprezentatív épületei a 19. század óta a Berzsenyi téren találhatóak. Először a vármegyeháza épült meg a 18. század végén, ehhez igazították a teret nyugatról határoló püspöki palotát és a székesegyházat, illetve a teret keletről lehatároló városházát is. Ezek a későbarokk, neoreneszánsz épületek szimbolizálták 1945 márciusáig, a teret ért katasztrofális bombázásig, az egyházmegyei, a vármegyei és a városi szimbolikus hatalmiságot. A kommunista diktatúra a Berzsenyi teret a polgári berendezkedés gleichschaltolásával érte el, ami az épületek szimbolikus elfoglalásában is nyomon követhető, amint ezt dolgozatom bemutatja. Ennek főbb mozzanatai a püspöki palota, valamint a székesegyház háború utáni újjáépítése, a vármegyei közigazgatás megyei tanáccsá alakítása és a bombázásban megsérült egykori városháza lebontása, illetve a helyén megvalósuló pártszékház felépítése volt. Összességében megállapítható, hogy a kommunista diktatúra a Berzsenyi teret funkcióváltással és egy új épület, a pártház építésével vette birtokba. Ez a folyamat évekig elhúzódott, a lakosság szeme előtt rejtve ment végbe, a közbeszédben már csak a kommunista térfoglalás eredményei jelentek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680461">
    <w:multiLevelType w:val="hybridMultilevel"/>
    <w:lvl w:ilvl="0" w:tplc="229019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680461">
    <w:abstractNumId w:val="246804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43328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