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DOMONKOS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dcsaba999@gmail.com</w:t>
            </w:r>
            <w:r w:rsidRPr="002361E2">
              <w:rPr>
                <w:i/>
              </w:rPr>
              <w:br/>
            </w:r>
            <w:r w:rsidR="00A96AEC">
              <w:t>English-PE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Dávid Oláh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professional leader,  Hungarian Football Federation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Urbinné dr. Borbély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associate professor,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coaching changes and performance in Hungarian professional football leagues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96237">
    <w:multiLevelType w:val="hybridMultilevel"/>
    <w:lvl w:ilvl="0" w:tplc="85028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96237">
    <w:abstractNumId w:val="110962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977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