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ZSOLT LÁSZLÓ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szzsoltlaszlo@gmail.com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Tatabányai Árpád 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Burai Pál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American apportionment system and its adaptation to the European Union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az amerikai elnökválasztási rendszer vizsgálata, a különböző középértékekkel generált elektori eloszlások összehasonlítása, valamint, a rendszer adaptációja az Európai Parlament képviselőhelyeinek elosztására. Az adatokat Python programozási nyelven megírt kód segítségével generáljuk, és a valós adatok mellett mesterséges adatok segítségével is vizsgáljuk a különböző módszerek által kapott képviselői helyek eloszlását.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104368">
    <w:multiLevelType w:val="hybridMultilevel"/>
    <w:lvl w:ilvl="0" w:tplc="993621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104368">
    <w:abstractNumId w:val="501043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16597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