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HALMOS BALÁZS PASZKÁL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halmosbideiglenes@gmail.com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 II. Kerületi II. Rákóczi Ferenc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Asbóth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Koherens és inkoherens hibák vizsgálata ismétléses kóddal kvantumszámítógépeken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kvantumszámítógépeken, még ha nem is végzünk műveleteket, a kvantumbitek nincsenek biztonságban a zajtól, hibáktól, ezek ellen védekeznünk kell. Kutatásomban kétféle hibamodellt hasonlítok össze - nem tökéletes kiolvasások esetén - egy olyan kvantumszámítógép-memóriában, amely ismétléses kódot használ az információ védelmére. Az első modell, hogy az adatbiteken véletlen Pauli-X hibák történhetnek egy bizonyos valószínűséggel, a második, hogy az összes bitre egy koherens forgatás hat. Kutatásomban áramköri szintű numerikus szimulációval, a python qiskit szoftverfejlesztő készletével készített programommal, megmutatom, hogy a két hibamodell ugyanakkora veszélyt jelent az eltárolt információra, a kód méretének növelése csökkenti, az ismétlések számának növelése azonban növeli a hűtlenséget.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724174">
    <w:multiLevelType w:val="hybridMultilevel"/>
    <w:lvl w:ilvl="0" w:tplc="110736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724174">
    <w:abstractNumId w:val="957241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08850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