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GÁLICZKI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galiczki.adam@gmail.com</w:t>
            </w:r>
            <w:r w:rsidRPr="002361E2">
              <w:rPr>
                <w:i/>
              </w:rPr>
              <w:br/>
            </w:r>
            <w:r w:rsidR="00A96AEC">
              <w:t>Nemzetközi gazdálkodás 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Juhász Tímea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címzetes egyetemi tanár, BGE KKK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Horváth-Csikós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Vállalatirányítási információs rendszerek a munkaerőpiacon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Országos Tudományos Diákköre készített dolgozatomban az integrált vállalatirányítási rendszerek fontosságát vizsgáltam a munkaerőpiacon. Annak érdekében, hogy bármilyen ERP rendszert tudjunk használni egyaránt szükségesek a hard és a soft skills-ek is. Kutatásom arra irányítottam, hogy ezek közül, melyik lehet fontosabb és valóban mindkettő szükséges-e.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Informatikai rendszerek révén a digitalizáció fontosságáról is írtam, illetve ezen belül a digitális kompetenciákról. Ezen kompetenciák többsége tanult készségek. Ide tartozik az információ keresése, tárolása és feldolgozása. Különböző tartalmak készítése elektronikai eszközökön, és ezeknek az esetleges közzététele, publikálása. A felmerülő problémák elkerülése, vagy bekövetkezés eseten a minél gyorsabb megoldása. A digitális hard skills-ek utolsó nagy csoportja a biztonság, hogy megóvjuk magunkat az adatlopásától. A digitális kompetenciákba beletartozik a kommunikáció, ahol főleg a soft skills-eket kell tudnunk alkalmazni, vagyis a kollegákkal, ügyfelekkel hogyan kommunikáljunk. A dolgozatom következő nagy fejezetében a vállalatirányítási rendszerek történetével és fejlődésével foglalkozom, ezen belül pedig a SAP céget emeltem ki. Azért esett erre a választásom, mivel ez a legismertebb ilyen cég.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vizsgált kérdéseim arra vonatkoztak, hogy a munkaerőpiacon milyen kompetenciák szükségesek a munkahelyek betöltéséhez, egy kezdő munkavállalónak milyen kritériumoknak kell megfelelnie, és az ERP rendszerekről tettem fel kérdésekét, hogy mennyire is vannak tiszttában az emberek a rendszerekkel. Egyértelműen szükségesek a hard és soft skills-ek is. Az ERP rendszerek terjedését is bizonyítja, hogy a megkérdezettek közel 90%-a hallott és jelentős része tanult is ERP rendszerről. A fontosságukat az is alátámasztja, hogy 1 hónapon keresztül figyeltem az IT szektori munkalehetőségeket és átlagosan 2500 álláshirdetést lehet naponta találni. Jelenleg az IT területen csökkenés van a válság miatt, de ez valószínűleg átmeneti.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dolgozatom elkészítéséhez elsődlegesen internetes irodalmi forrásokat használtam. A kutatásom alatt 3 különböző módszer segítségével gyűjtöttem adatokat. Készítettem mélyinterjúkat, ahol főleg a munkahelyekre és ERP rendszerekre kérdeztem rá. Kérdőívemmel az egyetemi hallgatókat céloztam meg elsősorban, amiben kiemelten a vállalatirányítási rendszerek voltak a középpontban. Az utolsó módszer pedig a már említett álláshirdetések megfigyelése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554213">
    <w:multiLevelType w:val="hybridMultilevel"/>
    <w:lvl w:ilvl="0" w:tplc="951929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554213">
    <w:abstractNumId w:val="635542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9130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