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ALEXANDRA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alexandra20001010@gmail.com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Hegedűs Szilárd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 PhD,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Család a vállalkozásokban vállalkozás a családokban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családi vállalkozások a gazdaság meghatározó szereplői. Úgy vélem viselkedésük elemzése egy nagyon fontos feladat, hiszen így érthetjük meg döntéseik okait és következtethetünk üzleti magatartásukra.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szeretném bemutatni a családi vállalkozások általános jellemzőit, valamint a családi és nem családi vállalkozások közötti különbségeket. A családi vállalkozásokkal kapcsolatos kutatások nemzetközi szinten is igen kiterjedtek, azonban általánosan érvényes definíció ezekre a szervezetekre még nem született így külön vizsgálnám a Magyarországon, valamint a nemeztközi szinten működő vállalkozásokat. A családi tulajdonú váltakozások hatása a gazdaságra, mint pénzügyi és mint munkaerő foglalkoztatás szempontjából is elemzésre kerülnének. A fókuszba az utódlás és a generációváltás lenne, mely az előd az átadási lehetőségek és az utódlás pénzügyi szempontjai szerint kerülnének bemutatásra, mivel a sikeres utódlás társadalmi érdek is így fontosnak gondolom a téma teljeskörű vizsgálatát.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használt kutatásmódszertan esetemben kvantitatív és kvalitatív kutatást is magában foglal.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Kvantitatív kutatásom során a már elkészített munkavállalói kérdőív kiértékelése segítséget nyújtott abban, hogy megjobban megértsem a munkavállalói elköteleződést a családi vállalkozások iránt, valamint a munkaerőpiacra gyakorolt hatásról is átfogóbb képet kaptam.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Kvalitatív kutatásom pedig olyan családi vállalkozásokat működtető ügyvezetőkkel kerültek lebonyolításra, akik különböző iparágak meghatározó családi vállalkozásait vezetik. Az interjú középpontjában a megfelelő utódlásról kérdeztem a vezetőket, akik készségesen válaszoltak így még nagyobb rálátást kaptam a Magyarországon működő családi vállalkozások utódlási metodikájára. Kutatásom célja tehát az volt, hogy a lehető legjobban körül járjam a családi vállalkozásokat, valamint a vállalkozások utódlásainak lehetőségeit ezzel elősegítve a téma könnyebb megértését.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252939">
    <w:multiLevelType w:val="hybridMultilevel"/>
    <w:lvl w:ilvl="0" w:tplc="589847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252939">
    <w:abstractNumId w:val="982529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762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