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ISTENES KRISZTIÁN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istenes.krisztian.attila@gmail.com</w:t>
            </w:r>
            <w:r w:rsidRPr="002361E2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 CONTROLLING – A FENNTARTHATÓ KONTROLLING A KÖRFORGÁSOS GAZDASÁGRA VALÓ ÁTÁLLÁSBAN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alapgondolata a digitalizáció, mint jelenség és eszközrendszer mellett egyértelműen hatással van a vállalatok mindennapjaira. A vállalat-, és projektirányítás ezeket a hatótényezőket megjeleníti a célkitűzések között és beépíti a stratégiájába, ennek következtében az üzleti modell is módosul. A körforgásos üzleti modell a fenntartható vállalat és projektirányítás stratégiájára támaszkodik, amely maga után vonja a vállalat funkcióinak, köztük a kontrollingnak is a változását. Kutatásom során arra kerestem a választ, hogy a magyar KKV-k esetében mekkora a létjogosultsága és milyen feltételei vannak a körforgásos üzleti modellekre való áttérésnek, és a kontrolling rendszer ehhez milyen eszközökkel járul hozzá a körforgásos modellekkel összefüggésében.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kontrollingot – adaptálva egy rendszer modellt – komplex rendszerként értelmeztem, és feltáró jellegű kutatás keretében a mikroszintű (vállalati) gyakorlat környezeti szintjén értelmezve vizsgáltam. A szekunder kutatás keretében a témához kapcsolódó nemzetközi, illetve a hazai szakirodalom került feldolgozásra, kitérve a következő témakörökre: fenntarthatóság, körforgásos gazdaság, körkörös üzleti modellek, zöld kontrolling. A primer kutatás két irányból közelítette meg a kutatási kérdések megválaszolását, egyrészt szakértői interjúk elkészítésével (n=4), másrészt cégvezetők kérdőíves megkérdezésével (n=305). A szakértők és a cégvezetők véleményének összehasonlításával arra a fő következtetésre jutottam, hogy a körforgásos gazdaság magyarországi rendszerszintű bevezethetősége a KKV-k esetében egy reális cél, a kontrolling pedig a fenntarthatósági stratégiát követve alkalmazkodhat az új helyzetekhez, kihívásokhoz. A zöld koncepció beépítése a kontrolling módszertanba, folyamatokba olyan eszközökkel támogatja a fenntarthatósági stratégiát, mint pl.: a” nem pénzügyi információk” figyelembevétele, teljes életciklus költségszámítás, KPI-k, illetve Sustainable Balanced Scorecard. E tanulmány kiindulópontja lehet a fenntarthatósági fókuszú kontrolling célú kutatásoknak, továbbá információforrás lehet a vállalatok vezetőinek, a kontrollereknek és a magyar államnak, figyelembe véve Magyarország Kormányának a körforgásos gazdasággal kapcsolatos, jelenleg futó „zöldítési” programját, és a Klíma- és Természetvédelmi Akciótervet.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57303">
    <w:multiLevelType w:val="hybridMultilevel"/>
    <w:lvl w:ilvl="0" w:tplc="64595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57303">
    <w:abstractNumId w:val="156573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857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