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HENRIETTA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szaboheni1999@gmail.com</w:t>
            </w:r>
            <w:r w:rsidRPr="002361E2">
              <w:rPr>
                <w:i/>
              </w:rPr>
              <w:br/>
            </w:r>
            <w:r w:rsidR="00A96AEC">
              <w:t>Pénzügy Számviteli Szak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Székács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Sato Noriko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TELEFONIPAR MEGÍTÉLÉSÉNEK ÉS PIACI RÉSZESEDÉSÉNEK VÁLTOZÁSA A 90-ES ÉVEKTŐL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már az életünk minden pillanatát meghatározzák a minket körülvevő elektronikai eszközök. Jelenleg mindegyik termékcsoportnál igen széles a kedvelt márkák palettája és ezen márkák származási országa. Ezzel szemben, ha visszatekintünk 20-30 évvel ezelőttre, egyértelműen megállapítható, hogy a legkedveltebb és legjobb minőségű termékek túlnyomó többsége Japánból származott, melynek árát hajlandóak voltak megfizetni a fogyasztók.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Jelenleg, ha szétnézünk a környezetünkben, meglepően kevés japán terméket fogunk találni és ez a trend egyaránt igaz globálisan és Japánon belül is. A dolgozatomban azt vizsgálom, hogy az évek során miért változott meg ilyen drasztikusan a japán márkák megítélése és üzleti részesedése az elektronikai iparban, azaz a fő kutatási kérdésem az, hogy milyen tényezők vezettek az egykor verhetetlen japán elektronikai márkák hanyatlásához.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kérdés az elektronikai ipar egészében kutatható lehetne, de mivel az általam bemutatni kívánt változás elsősorban a szórakoztató elektronikai iparban, azon belül is a telefongyártóknál játszódott le, ezért a szakdolgozatom témáját én erre a területre határolom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bemutatott és elemzett adatok két kategóriába sorolhatóak: a múltbeli adatokhoz korábbi kutatások, releváns irodalmak és hivatalos források szekunder adatait használtam, míg a jelenlegi helyzet feltérképezéséhez egy kérdőívet hoztam létre magyar és japán nyelven, melyeket hólabda módszerrel terjesztettem és így primer adatokhoz jutottam.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adatok egyértelműen megmutatják, hogy az ezredforduló környékén japán elektronikai márkák uralták a piacot, illetve a japán felhasználók szinte kivétel nélkül csak japán márkájú mobiltelefonokat használtak. Technológiai különbségek miatt eleinte nem volt lehetősége a japán gyártóknak arra, hogy mobiltelefonjaikkal meghódítsák a nemzetközi piacot, viszont amikor már előttük is megnyílt a piac, az amerikai, kínai és koreai márkák megállíthatatlan módon előretörtek.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nem csak egy új piacot zártak el a japán gyártók elől, de a meglévő külföldi és belföldi piacukról is kitaszították őket. Ezt a primer adatok is alátámasztják, melyek közül az egyik legbeszédesebb adat, hogy az egykor kizárólag japán mobiltelefonokhoz ragaszkodó japán kitöltők több mint 85%-a ma már iPhone okostelefont használ.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43582">
    <w:multiLevelType w:val="hybridMultilevel"/>
    <w:lvl w:ilvl="0" w:tplc="82265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43582">
    <w:abstractNumId w:val="37243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681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