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WEPPERT MÍRA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miraveppert@gmail.com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biztos belföld vagy a népszerű külföld, avagy hogyan döntenek a magyar fiatalok, ha utazásról van szó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években, valamint jelenleg is, különböző megpróbáltatásokkal kell szembenéznie a turisztikai szektornak. Covid járvány, háború, energiaválság, infláció- mind súlyosan megnehezítették a turizmus működését. Ennek ellenére a magyar fiatalok körében az utazási kedv nem csökkent, hanem inkább nőtt az elmúlt időszakban. Az utazás trendivé vált, a luxuscikkek helyett napjaink fiatalja az élményeket keresi, melyeket megoszthat.  A low-cost légitársaságok által kínált kedvező árú repülőjegyek és a megosztott szálláshelyek elérhetővé teszik az európai városok látogatását, alacsony költségvetésből. Ezt kihasználva a fiatal nemzedék gyakran kel útra és választ külföldi desztinációt. Ebből kifolyólag fontos lenne, hogy szemléletet váltva, Magyarország értékeit és rejtett kincseit is felfedezzék. A járványhelyzet megerősítette a belföldi turizmust, felértékelődött a biztonság tényezője, s ezáltal a belföldi utazások. A hazai turizmus fejlesztésére  hosszú távra kidolgozott stratégiát alkottak, mely kampányaival, programjaival, vonzóbbá tette az országról alkotott képet, turisztikai imázst. A kutatás célja, felmérni a magyar fiatalok utazási szokásait, hogy mi alapján választanak úti célt, mi motiválja őket, valamint, hogy miért döntenek sokan külföldi utak mellet, a belföldivel szemben. További cél, feltárni olyan lehetőségeket, amelyekkel a hazai desztinációk népszerűbbé válhatnak körükben. Felmértem a magyar turisztikai kampányok a ismeretségét, hatékonyságát. A célcsoport, az Y és Z generáció szokásai kérdőív formájában, nyitott és zárt kérdésekkel egyaránt kerültek felmérésre. A 450 kitöltő adatainak kiértékelése statisztikai módszerekkel történt. Emellett 4 turisztikai szakemberrel készült szakértői mélyinterjú, többek között az MTÜ kampányaiért felelős marketingigazgatóval, egy utazási iroda vezetőjével, egy Tourinform iroda dolgozójával és a Pannonhalmi Főapátság turisztikai elöljárójával, strukturált, nyitott kérdések alkalmazásával. A beszélgetések során feltárult, hogy a Covid-járvány hogyan befolyásolta a belföldi idegenforgalmat, ezáltal a Nemzeti Turizmusfejlesztési Stratégia átalakítását. Ezenfelül fény derült arra is, hogy mi alapján készülnek a turisztikai kampányok tartalmai az online felületekre. Továbbá, hogy mely területen lehet még jövőbeni fejlődés a hazai turizmust illetően, amely a fiatalok számára érdekes lehet. Az eredmények átfogó képet nyújtanak a fiatalok utazási szokásairól, mely visszajelzés és iránymutatás lehet a szakmának.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81263">
    <w:multiLevelType w:val="hybridMultilevel"/>
    <w:lvl w:ilvl="0" w:tplc="39118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81263">
    <w:abstractNumId w:val="39781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932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