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BENNÁRIK CSILLA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csillabennarik@gmail.com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Hegedűs Szilárd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25 év alatti fiatalok pénzügyi megtakarításai és tájékozottsága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2022. január 1-től bevezetett személyi jövedelemadóról szóló 1995. évi CXVII. törvény (a továbbiakban: Szja törvény) 29/F. § módosítása alapján a 25 év alatti fiatalok új adóalap-kedvezményt vehetnek igénybe. A KSH adatai szerint a 25 év alattiak foglalkoztatottsági aránya körülbelül 27% (KSH, 2021), azonban az időszakos munkák, mint pl. nyári munka miatt változhat. Ezért a friss felmérések/kutatások hiánya miatt tartom fontosnak az szja mentesség fiatalokat értintő hatásait vizsgálni. Az első hipotézisemben azt vizsgáltam, hogy az SZJA mentességből kapott többletjövedelmet a fiatalok többsége elkölti, azon belül élelmiszerre, lakhatásra és tandíjra. Továbbá feltételeztem, hogy hogy a gyermekkorban látott családi megtakarítási szokások vagy annak hiánya befolyásolhatja a mostani fiatal felnőttkori megtakarítási szokásaikat.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Ennek vizsgálatára meglévő kérdőív hiányában saját kérdőívet készítettem. Ezt online kitöltési formában 322 fő (252 nő és 70 férfi) töltötte ki anonim módon. A nyers adatok megtisztítása után az eredményeket az SPSS rendszer segítségével elemeztem. Ezek az eredmények kimutatták, hogy a kitöltők körül-belül két harmada költi el az szja mentességből kapott többletjövedelmét. Az, hogy mire költik részben alátámasztotta a hipotézisemet ugyanis elsősorban élelmiszerre, lakhatásra és szórakozásra fordítják a kapott összeget. A második hipotézis vizsgálatában a gyermekkorban látott szülői megtakarítási hatások nem bizonyultak szignifikáns változónak, azonban a megkérdezettek 62 százaléka alkalmazza a látott módszereket valamilyen formában.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Feltételezhető, hogy a fiatalok szja mentessége hozzájárul nem csak a hétköznapi életükhöz, hanem a jövőjükhöz is. amelyre hatással lehet a gyerekkorban látott megtakarítási szokások. Véleményem szerint az eredmények alapján érdemes a továbbiakban ezzel foglalkozni esetleg nagyobb minta számmal vagy jobb reprezentatívsággal.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Hivatkozás: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KSH. (2021). Forrás: https://www.ksh.hu/docs/hun/xftp/idoszaki/mpf/mpf212/index.html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35828">
    <w:multiLevelType w:val="hybridMultilevel"/>
    <w:lvl w:ilvl="0" w:tplc="471202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35828">
    <w:abstractNumId w:val="403358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07730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