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SZABOLCS SÁNDOR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balogh.szabolcs.gahczk@gmail.com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Ferkelt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államadósság fenntarthatósága az Európai Unióban a válságok tükrében, avagy megdőlt-e a közös adósságvállalás tabuja a Helyreállítási és Ellenállóképességi Eszközzel?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2020-as koronavírus járvány hatalmas gazdasági visszaesést okozott világszerte, ami alól az Európai Unió sem jelentett kivételt. Válaszul az Európai Bizottság a többi intézménnyel karöltve a 2021-27 közötti időszakra készült EU költségvetésen felüli egy helyreállítási és rezilienciaépítési eszköz létrehozását szorgalmazta. Az eredmény egy egyszeri 750 milliárd eurós csomag, mellyel együtt az integráció teljes költségvetése mai árakon a 2 billió (!) eurót is meghaladja. Az európai integráció fennállásának történetében még sosem rendelkezett ekkora költségvetéssel. Ennek finanszírozására a Bizottság egyéb bevételei és a tagállamok befizetései mellett közös kötvénykibocsátást is végrehajtott. Ilyen mértékű kötvénykibocsátásra még nem volt példa, és ez nem véletlenül nyit új kérdések előtt kaput. Teret nyithat a helyreállítási csomag a jövőbeli közös EU adósságfelvételnek? Ha már közös adósságot vállalnak a tagállamok, még jobban össze kell hangolni a tagállamok költségvetési politikáit? A járvány következtében a tagállamok GDP-hez viszonyított államadóssága nagy mértékben nőtt. Mennyire tartható ilyen körülmények között a fiskális veszélyt elhárítani hivatott Stabilitási és Növekedési Paktum? Esetleg a közös adósságvállalás lehet a pénzügyi válság Európai Stabilitási Mechanizmusa? Kutatásom során az államadósságok fenntarthatóságát vizsgálom, melyhez múltbeli tapasztalatokat is fel fogok használni. Részletesen értékelni fogom a közös papírkibocsátás tapasztalatait, és az államadósság mentén futó észak-déli ellentéteket is az eurozónán belül. Ehhez kapcsolódóan az Európai Központi Bank kamatpolitikai dilemmáját is górcső alá veszem.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Kutatási módszerem illeszkedik a választott témához. Dolgozatom elkészítéséhez szekunder módszereket használtam. Feldolgoztam a témához kapcsolódó fontosabb nemzetközi szakirodalmakat, statisztikai adatokat gyűjtöttem és elemeztem az Eurostat, Európai Bizottság és az Európai Központi Bank forrásait.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várhatóan rámutat, hogy a közös adósságvállalásnak hosszú és eredményes múltja van. A közös adósság viszont nem csak szolidaritást, de felelősséget is jelent. A programon keresztül emelkedett adósságszint valós veszélyt jelenthet az amúgy is eladósodott mediterrán országoknak. Ahhoz, hogy főként az eurozóna stabilitása, illetve a Stabilitási és Növekedési Paktum biztosítva legyen, további biztosítékokra van szükség.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471612">
    <w:multiLevelType w:val="hybridMultilevel"/>
    <w:lvl w:ilvl="0" w:tplc="25352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471612">
    <w:abstractNumId w:val="414716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2891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