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PÓTOR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potor.bali@gmail.com</w:t>
            </w:r>
            <w:r w:rsidRPr="002361E2">
              <w:rPr>
                <w:i/>
              </w:rPr>
              <w:br/>
            </w:r>
            <w:r w:rsidR="00A96AEC">
              <w:t>magyar-történelem 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Balajthy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Megpecsételt sorsok - A parabolisztikusság mintázatai Sánta Ferenc Az ötödik pecsét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Sánta Ferenc Az ötödik pecsét című regényében megjelenő parabolisztikus olvasat mintázatainak, elemeinek vizsgálata révén mindenekelőtt arra a kérdésre kíséreltem meg választ adni, hogy hogyan teremtődik meg a „példázat a példázatban” szisztémája a szövegben, vagyis hogy a kötet a maga egészében tekinthető e egy parabolának, mely fiktív valóságában egy másik példázatot mesél el. A szoros szövegolvasáson alapuló elemzés feltárja a kötet főkoncepciójának alapját a példázatba ágyazott erkölcsi dilemmát.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14164">
    <w:multiLevelType w:val="hybridMultilevel"/>
    <w:lvl w:ilvl="0" w:tplc="60055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14164">
    <w:abstractNumId w:val="176141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7924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