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PÜSKI MÓNIKA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puskimonika1@gmail.com</w:t>
            </w:r>
            <w:r w:rsidRPr="002361E2">
              <w:rPr>
                <w:i/>
              </w:rPr>
              <w:br/>
            </w:r>
            <w:r w:rsidR="00A96AEC">
              <w:t>Angol nyelv és kultúra tanára - magyartanár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Balajthy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én és a mi — Hatalmi viszonyok Nádas Péter A Biblia című művében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 feltárni Nádas Péter meglepően keveset vizsgált A Biblia című hosszúelbeszélésének motivikus rétegzettségét és azt, hogy a mű miként jeleníti meg a hatalmi viszonyokat. Dolgozatom először a szakirodalmi előzményekkel vet számot, majd rögtön az első fejezet nyitányának értelmezésére tér ki. A folytatásban reflektálok a szöveg által működtetett narrációs eljárásokra és azok jelentésképző szerepére. A pályamunka törzsét a hatami viszonyok reprezentációjának feltérképezése adja. A folyamat során megvizsgálom mind a mikro- és mind a makroszintű összefüggéseket, reflektálva az ezeket kísérő motivikus konnexiókra. Különös figyelmet fordítok az agresszió megjelenítésének aspektusaira, azoknak a hierarchikus rendszerben betöltött szerepére és a család-cseléd viszony sajátosságaira is, gondolatmenetemet pedig a zárlat értelmezési lehetőségeivel fejezem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97389">
    <w:multiLevelType w:val="hybridMultilevel"/>
    <w:lvl w:ilvl="0" w:tplc="250111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97389">
    <w:abstractNumId w:val="886973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4924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