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ANDREA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u.andi1998@gmail.com</w:t>
            </w:r>
            <w:r w:rsidRPr="002361E2">
              <w:rPr>
                <w:i/>
              </w:rPr>
              <w:br/>
            </w:r>
            <w:r w:rsidR="00A96AEC">
              <w:t>angol nyelv és kultúra tanára-magyartanár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Balajthy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 kertek pávái velem zokogtak” − A részvét(el) poétikai lehetőségei Takács Zsuzsa India-verseiben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Takács Zsuzsa India-versei a szerepkonstrukció, a szerepbe helyezkedés, a perspektívaváltás poétikai megoldásaival elgondolkodtatnak részvét és részvétel lehetőségeiről. A Vak Remény (2018) című gyűjteményes kötetben olvasható versegyüttes egészben és részben is adekváttá teszi a részvéttapasztalat és -hiány közvetíthetőségére, továbbá az individualitás és a nyelvi jelenlét (részvétel) felszámolására tett lírai törekvések interpretációját. Dolgozatom a (nyelvi dilemmákat is felvető) vendégszövegek és keresztény allúziók jelentéssokszorozó funkciójának kérdését, az arcadás és hangkölcsönzés prosopopeia alakzatában megmutatkozó lehetőségfeltételeit, a kiszolgáltatottság megjelenítését és az önreflexió eljárásait helyezi poétikai vizsgálódásának fókuszába, miközben rámutat a költészet meghatározó előzményeinek, viszonyítási pontjainak számító újholdas líra hatásaira. A magaspresztízsű versformát (szonettet) működtető költemények rekonstruálhatóvá teszik a versbeszélőként azonosítható Kalkuttai Teréz tevékenységének lefolyását, a versek dinamikáját mégis a folyamatos kétség, a meggyőződések és az elbizonytalanodások hullámzása adja. Bár a verseket összefogó cím (szubkontinensnév) a kuriozitás színrevitelére enged következtetni, az idegenségfogalom kezelése az emberi kapcsolatokra, a másikkal való azonosulási lehetőségekre vonatkozik. Az elemzések rávilágítanak a makrociklus további vizsgálódásokat lehetővé tevő komplexitására, az ötletek pillangóeffektusaira.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23016">
    <w:multiLevelType w:val="hybridMultilevel"/>
    <w:lvl w:ilvl="0" w:tplc="78040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23016">
    <w:abstractNumId w:val="991230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272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