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HERCZEG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szandraa44@gmail.com</w:t>
            </w:r>
            <w:r w:rsidRPr="002361E2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MORÓ DÁVID RÓBERT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morodavid98@gmail.com</w:t>
            </w:r>
            <w:r w:rsidRPr="002361E2">
              <w:rPr>
                <w:i/>
              </w:rPr>
              <w:br/>
            </w:r>
            <w:bookmarkEnd w:id="1"/>
            <w:r w:rsidR="00C275A3">
              <w:t>Geográfus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Pap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Kitanics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PTE Szentágothai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Mohácsi-sziget toponímiai és hidronímiai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azt vizsgáltuk meg, hogy a Mohácsi-szigeten milyen történeti földrajzi események következtek be, valamint a földrajzi névadás a történelem folyamán mikor és milyen szempontok alapján történt. A területhasználat, a népesség etnikai összetétele és a nevek között összefüggéseket kerestünk. A változásokat a 16. századtól keletkezett térépek alapján, valamint a szakirodalmak és levéltári források segítségével követtük nyomon. Saját térképek által bemutattuk, hogy a sziget a középkorban és napjainkban meddig terjedt ki, hol húzódnak a határai, valamint milyen települések helyezkedtek el egykor és ma a területen. Az elsődleges célunk az volt, hogy a Mohácsi-szigeten található területeknek, víztesteknek, az elpusztult és az ideiglenes, illetve jelenlegi településeknek a névelemzését meghatározzuk, azáltal, hogy mely etnikumok és nyelvek mikor és hogyan hatottak a földrajzi névadásra. Választ kerestünk arra is, hogy a 20–21. századi politikai rendszerek hogyan hatottak a szigeten megjelenő utcanevek változására.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71389">
    <w:multiLevelType w:val="hybridMultilevel"/>
    <w:lvl w:ilvl="0" w:tplc="42590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71389">
    <w:abstractNumId w:val="783713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887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