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EMESE ZITA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t.zita2000@gmail.com</w:t>
            </w:r>
            <w:r w:rsidRPr="002361E2">
              <w:rPr>
                <w:i/>
              </w:rPr>
              <w:br/>
            </w:r>
            <w:r w:rsidR="00A96AEC">
              <w:t>Földrajz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Gyenizse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Sarkadi Noémi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Szélirányok, széllökések és szélcsatornák vizsgálata Pécsett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városok egyre növekvő népessége folytán igen fontosak a városökológiai kutatások. A dologatomban a egyik fontos részterületével, a városi szelek vizsgálatával foglalkoztam Pécsett és azon belül Uránvárosban. Öt meteorológia állomás adatait vizsgáltam, melyek eredményeit két esteben nagy mértben befolyásolta a helyi mikrokörnyezet (épületek, fák, egyéb tereptárgyak). Ezek a Jegenyés utcai és Erzsébettelepi mérőállomások voltak, melyek adatait a részletesebb vizsgálatokhoz nem tudtam felhasználni. A Pécs-pogányi és BTK-TTK meteorológiai állomások adatai alapján megállapítottam, hogy a tavaszi és a nyári évszakokban meghatározó szélirány észak-északnyugati túlsúlyt mutat. Az év másik felében ősszel és télen pedig megjelenik egy erős keleties irány (télen Ny-DNy is), néhol esetszámban megelőzve az északias-északnyugatias szeleket. Ezen adatok alapján CFD szoftverekkel az Uranvárosi részt modelleztem, majd az ott kapott értékeket egyesítve kategorizáltam a területeket, különböző minőségű szélcsatornákra.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800332">
    <w:multiLevelType w:val="hybridMultilevel"/>
    <w:lvl w:ilvl="0" w:tplc="296023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800332">
    <w:abstractNumId w:val="938003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04319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