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CSILLA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molnarcsilla49@gmail.com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Pongrácz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Homogén katalitikus karbonilezési reakciók vizsgálata vegyes nukleofilekkel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palládium; karbonilezés; homogén katalízis; vegyes nukleofil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célja volt vizsgálni azt, hogy a többfunkciós nukleofilek (több nukleofil csoportot tartalmazó nukleofil reagensek) részt vesznek -e palládium katalizált karbonilezési reakciókban aril-jodidokkal, és ha igen, akkor milyen termékek keletkeznek a reakció során. Elsődleges célom a reakciókörülmények hatásának vizsgálata volt jódbenzol és 2-aminoetanol modellvegyületek alkalmazásával, így tanulmányoztam többek között a ligandum és bázis hatását a reakció kemo- és regioszelektivitásra. Ezt követően vizsgáltam különböző hetero-bifunkciós (ciszteamin, 2-aminofenol, 2-aminotiofenol) és trifunkciós (szerinol, 1,3-diamino-propanol, glicerin) nukleofilek karbonilezési reakcióit, valamint izoláltam és karakterizáltam a keletkező termékeket. Ezek a szintézisek új reakcióutakat nyithatnak meg számos főként gyógyszerkémiai szempontból fontos molekula előállítására, hiszen egylépésben, jó hozammal és szelektivitással lehet előállítani a kívánt terméket.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852075">
    <w:multiLevelType w:val="hybridMultilevel"/>
    <w:lvl w:ilvl="0" w:tplc="451070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852075">
    <w:abstractNumId w:val="868520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61815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