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BARTALOVICS BEA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beabartalovics@gmail.com</w:t>
            </w:r>
            <w:r w:rsidRPr="002361E2">
              <w:rPr>
                <w:i/>
              </w:rPr>
              <w:br/>
            </w:r>
            <w:r w:rsidR="00A96AEC">
              <w:t>Hidrobiológia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Móra Arnold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Jelzik-e a kisvízfolyások időszakosságát az árvaszúnyogok funkcionális csoportjai?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Jelzik-e a kisvízfolyások időszakosságát az árvaszúnyogok funkcionális csoportjai?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Napjaink egyik legfontosabb problémája, hogy a globális klímaváltozás következtében, megváltozhatnak az ökoszisztémák. Az édesvízi rendszerek különös érzékenységet mutatnak a klimatikus változásokkal szemben, kiváltképp a kisvízfolyások, amiket a legsérülékenyebb édesvízi rendszerek közé sorolnak, az őket érő szerteágazó, több irányból érkező klimatikus és antropogén hatások miatt. Az időszakos vízfolyások eddig javarészt a mediterrán térségben voltak meghatározóak, de egyre gyakrabban megfigyelhetőek a kontinentális régióban is. A vízi makrogerinctelenek az egyik legfontosabb élőlénycsoport a vizek ökológiai állapotértékeléséhez. Ebből a szempontból az árvaszúnyogok (Diptera: Chironomidae) családja is meghatározó, hiszen rendkívüli fajgazdagsága miatt jó indikátor-csoportként szolgál. Kutatásunkban arra kerestük a választ, hogy található-e különbséget az időszakos és állandó vízfolyások árvaszúnyog- együttesek funkcionális jellemzőiben, a mintavételre a Bükkösdi-víz vízgyűjtő területén került sor 2018 szeptemberében. A vizsgált funkcionális csoportok alapján nem lehetett különbséget felfedezni a két vízfolyástípus között. Ennek oka lehet, hogy a mintavételt megelőző időszakban nem volt jelentős kiszáradás, így a különbségek elmosódtak, viszont a kapott eredmények alapján arra lehet következtetni, hogy a vízfolyások egy finomabb csoportosítása esetén, jobban megfigyelhető különbségeket kapnánk.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16703">
    <w:multiLevelType w:val="hybridMultilevel"/>
    <w:lvl w:ilvl="0" w:tplc="70537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16703">
    <w:abstractNumId w:val="657167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073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