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FADDI ELIZA KÍRA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faddielizakira@gmail.com</w:t>
            </w:r>
            <w:r w:rsidRPr="002361E2">
              <w:rPr>
                <w:i/>
              </w:rPr>
              <w:br/>
            </w:r>
            <w:r w:rsidR="00A96AEC">
              <w:t>Hidrobiológus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Móra Arnold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szitakötő-együttesek kiszáradás-indukált változásai Európa különböző klímájú területein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legnagyobb problémája az ember okozta globális felmelegedés és vonzata, a klímaváltozás. A klímaváltozás indukálta kiszáradás világszinten érzékelhető, Európát is erőteljesen érinti a jelenség. Világszerte találhatóak megfogyatkozott vízterek és vízfolyások, megváltozott élővilággal, életterekkel együtt, ahol az élőlényeknek különböző alkalmazkodási mechanizmusokkal és túlélési stratégiákkal kell hozzá idomulniuk az új élőhelyekhez. A szitakötők igen érzékenyek az élőhely megváltozására, ezért ezen makrogerinctelenek megfelelő bioindikátorok arra, hogy feltérképezzük, van-e különbség a kiszáradó és állandó vízfolyások között. A kutatás célja, hogy megtudjuk, van-e eltérés a kiszáradó és állandó vízfolyások szitakötő-együttesei között Európa három, eltérő klímájú és a vízfolyások kiszáradásának különböző mértékben kitett területén. Megállapítottuk, hogy az állandó vízfolyások szitakötő-együtteseinek egyedszáma, fajszáma és diverzitása minden ország esetében nagyobb. A többváltozós elemzések (NMDS, kétutas PERMANOVA, egyutas PERMANOVA) különbségeket mutattak a szitakötő-együttesek összetétele, egyedszámuk és fajszámuk között Magyarország és Spanyolország esetében, míg Finnország estében nem találtunk szignifikáns különbséget. Vizsgálatunkban a fajszám, az egyedszám és a diverzitás alapján megállapítható, hogy a szitakötőknek a kiszáradó vízfolyások nem kedveznek, és a rendszeresen hosszabb ideig kiszáradó vízfolyásokból teljesen eltűnnek, azonban egyes fajok (pl. Magyarországon a Cordulegaster heros) képesek túlélni a patakok rövid ideig tartó száraz periódusait, így előfordulásuk ezekben sem zárható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75257">
    <w:multiLevelType w:val="hybridMultilevel"/>
    <w:lvl w:ilvl="0" w:tplc="26094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75257">
    <w:abstractNumId w:val="118752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91645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