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kovacsz429@gmail.com</w:t>
            </w:r>
            <w:r w:rsidRPr="002361E2">
              <w:rPr>
                <w:i/>
              </w:rPr>
              <w:br/>
            </w:r>
            <w:r w:rsidR="00A96AEC">
              <w:t>Hidrobiológus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Csabai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Szloboda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hallagató,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kiszáradás EPT faunára gyakorolt hatásának vizsgálata mecseki kisvízfolyásokban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hatásának erősödésével a vízfolyások időszakossága egyre elterjedtebb jelenséggé fog válni a közel jövőben, és olyan éghajlati területeken is meg fognak jelenni ilyen típusú vizek, ahol eddig nem voltak jellemzőek. A kiszáradás makroszkópikus vízi gerinctelen-közösségekre gyakorolt hatására Magyarországon eddig kevés kutatás irányult. Kutatásunkban a mecseki Bükkösdi-víz vízgyűjtőjének állandó és időszakos vízfolyásainak EPT-közösségeit hasonlítottuk össze egyedszám és taxonszám alapján. A kérészek, álkérészek és tegzesek a vízi gerinctelenek egyik legérzékenyebb csoportját képezik, ezért feltételeztük, hogy a két vízfolyástípus között különbség lesz kimutatható. Munkánk során korábbi kutatásokhoz hasonló tapasztalataink voltak. Az NMDS szórásdiagramján jól elkülönültek az általunk meghatározott vízfolyás típusok. Az EPT-együttesek egyedszámadatai alapján a csatorna jellegű vízfolyások szignifikánsan különböznek az állandó és a rövid időre kiszáradó középhegységi patakoktól. A hosszú időre kiszáradó vízfolyásokra jellemző alacsony egyedszám korábbi kutatások eredményeivel egybevág. A kiszáradó vízfolyásoknál megfigyelhető kiugró értékekre a különböző túlélési stratégiák (medencékbe történő túlélés, szárazságtűrő tojások, sajátos életciklus) magyarázatul szolgálhatnak. A hosszú időre kiszáradó vízfolyások esetében a közösségek taxonszáma alapján különbözött az állandó és rövid időre kiszáradó vízfolyásoktól is. Annak ellenére, hogy a Magyarország területén csak a közel múltban jelent meg a vízfolyások klímaváltozás által indukált kiszáradása, az EPT-közösségek egyes szerkezeti jellemzői között különbségek mutatkoztak. A vízfolyások kiszáradása a jövőben egyre elterjedtebb jelenség lesz, és valószínűleg ezek a különbségek még határozottabbak lesznek.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58327">
    <w:multiLevelType w:val="hybridMultilevel"/>
    <w:lvl w:ilvl="0" w:tplc="92811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58327">
    <w:abstractNumId w:val="24158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792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