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PISCH HENRIETT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hepi020203@gmail.com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Győző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Kelemen Krisztina</w:t>
            </w:r>
          </w:p>
          <w:p w:rsidR="00DB4822" w:rsidRDefault="00DB4822" w:rsidP="009763E0">
            <w:pPr>
              <w:pStyle w:val="Konzulensektitulus"/>
            </w:pPr>
            <w:r w:rsidRPr="00DB4822">
              <w:t>PhD-hallagató,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Cickány és védett rágcsáló fajok területfoglalási dinamikája a Kis-Balatonon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vizes élőhelyek változatos és sokrétű fajgazdagsága révén biodiverzitási forrópontoknak tekinthetők. Ezen élőhelyeknek a biodiverzitás fenntartása mellett szerepe van még a globális klíma alakításában, a vízkörforgásban és számos más ökoszisztéma szolgáltatásban is. Ilyen például a Kis-Balaton, amely vízvédelmi rendszerének köszönhetően Magyarország egyik legfrekventáltabban kutatott vizes élőhely komplexuma. A terület sásos, nádas borítottsága gazdag kisemlős faunának ad otthont, amelyek között igen nagy arányban találunk védett és veszélyeztetett fajokat. Célunk a Kis-Balaton területén működő kisemlős monitorozó program adatai alapján az itt előforduló ritka és védett fajok területfoglalási és detektálási valószínűségének becslése volt, az időjárás, a növény borítás és a csapdaráfordítás függvényében. A Kis-Balatonon 4 különböző területen helyeztünk ki csapdákat transzekt vagy kiskvadrát elrendezésben, és az ezekről a területekről származó, 2017-2019 között gyűjtött adatokat dolgoztuk fel. A mintavétel az NBmR protokoll szerint elevenfogó dobozcsapdákkal történt, fogás-jelölés-visszafogás módszerrel. A vizsgálatainkhoz a fogás-visszafogás adatok helyett a csapdákban detektált fajok jelenlét/hiány adatait használtuk fel, amelyeket területekre összegeztünk, így megkapva a fajonkénti, területekre vonatkozó detektálás történeti mátrixot. A vizsgálat során a dinamikus ’multi season site occupancy’ modellt használtuk, amely modell becsli az elsődleges területfoglalási valószínűséget, majd abból további paramétereket becsül, mint a detektálási, kolonizációs és kihalási valószínűség. Statisztikai méréseinket az R programban végeztük, az unmarked programcsomaggal. A modelleket 2 lépésben építettük fel: az első modellcsaládban minden fajnál vagy nemzetségnél 6 modellt építettünk. A modellszelekciós paraméterek alapján választottuk ki a legjobb modellt és a detektálási valószínűségre ható változó alapján alkottuk meg a második modellcsaládot. Az erdei cickány, a törpeegér és a Neomys nemzetség esetében minden modellnél egyedül a detektálási valószínűségre ható változónak volt szignifikáns hatása, a területfoglalást, a kolonizációt és a kihalást egyik vizsgált változó sem befolyásolta. A Crocidura nemzetség, a csalitjáró pocok és az északi pocok esetében egyik változó sem mutatott szignifikiáns hatást egyik vizsgált paraméterre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793827">
    <w:multiLevelType w:val="hybridMultilevel"/>
    <w:lvl w:ilvl="0" w:tplc="807646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793827">
    <w:abstractNumId w:val="877938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9141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