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HAMPUCH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hampuch.adam@gmail.com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Kőszegi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H2S gáztranszmitter hatásai az öregedés biokémiai folyamataira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öregedés biológiai jelensége sok tudományos kérdést vet fel. Mivel számos kórkép alapszik ezen a folyamaton, megismerése rengeteg ember szenvedéseit csökkenthetné. A jelenség magyarázatára számos elméletet állítottak fel eddig. Csoportunk kutatása a mitokondriális diszfunkcióra alapozott öregedési elméletre épült. Modellszervezetnek a D257A genetikailag módosított egérmodellt választottuk. Ennek az egérnek pontumtációt idéztek elő a DNS-polimeráz gamma proofreading aktivitásért felelős alegységében, így a mitokondriális DNS-ben felhalmozódó mutációkat eredményezve. Ez fenotípusosan az öregedéssel összefüggő változásokként jelenik meg. A H2S gáztranszmitter számos pozitív hatással rendelkezik, a sejttani folyamatokra nézve. Képes a szabadgyökök eliminálására, valamint a fehérjéken poszttranszlácionális módosításokat hajthat végre. Kutatásunk során egy még ki nem próbált kezelést teszteltünk a D257A egereken, ami céljául az öregedés folyamatainak lassítását tűztük ki célul. A kezelés keretein belül H2S-ot szabadítottunk fel a mitokondrium mátrixában az AP39 mitokondrium targetált H2S donor molekula segítségével. Hipotézisünk szerint a mitokondriális H2S kimutatható változást indukál az öregedéssel összefonódó gének átíródásában. Célul tűztük ki, hogy megvizsgáljuk a D257A egérben megjelenő génexpressziós változásokat, valamint az AP39 molekula hatásait az öregedés folyamataira. Ehhez totál RNS tartalmat izoláltunk a mutáns egerek májából, lépéből, szívéből, veséjéből és combizmából, amelyen qPCR analízist végeztünk öregedéssel kapcsolatos génekre. A vizsgálatokat elvégezve, arra az eredményre jutottunk, hogy a D257A egérben azoknál a géneknél, ahol változást észleltünk, a génexpresszió mértékének csökkenését lehetett megfigyelni a májban, a szívben, a combizomban és a vesében. Ettől eltérő eredményt kaptunka lépben, kifejezetten a mitokondriális funkcióval kapcsolatos gének esetén. Egyes gének esetén az AP39 kezelés hatását sikerült kimutatni. Emellett meglepő eredményként szolgált, hogy az általunk alkalmazott kontroll molekula hatása nem különült el minden esetben a hatóanyagétól. Eddigi eredményeink alapján kijelenthetjük, hogy a mitokondriumba targetált H2S donor molekula jelentős változásokat eredményezett számos, az öregedéssel összefüggő gén expressziójában, ugyanakkor ezen változások hatásainak pontosabb megértéséhez további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20952">
    <w:multiLevelType w:val="hybridMultilevel"/>
    <w:lvl w:ilvl="0" w:tplc="84184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20952">
    <w:abstractNumId w:val="51020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3988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