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HAMPUCH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hampuch.adam@gmail.com</w:t>
            </w:r>
            <w:r w:rsidRPr="002361E2">
              <w:rPr>
                <w:i/>
              </w:rPr>
              <w:br/>
            </w:r>
            <w:r w:rsidR="00A96AEC">
              <w:t>Biology</w:t>
            </w:r>
            <w:r w:rsidR="00A96AEC">
              <w:br/>
            </w:r>
            <w:r w:rsidR="00E77B23">
              <w:t>BSc,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Balázs Veres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Balázs Kőszegi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assistant lecturer,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effects of H2S gastransmitter on the biochemical processes of ageing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139887">
    <w:multiLevelType w:val="hybridMultilevel"/>
    <w:lvl w:ilvl="0" w:tplc="43153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39887">
    <w:abstractNumId w:val="441398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4648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