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KOMJÁTI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komjati.a1999@gmail.com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Czégény Gyula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Növényi antioxidáns válaszok különböző természetes UV-kitettség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 felszínére eljutó ultraibolya-sugárzás (UV, 290-400 nm) mennyiségét elsősorban a sztratoszférikus ózonréteg szabályozza, azonban a globális klímaválság következtében az egyes élőhelyek UV-kitettsége jelentős mértékben megváltozhat. A természetes UV-sugárzás különböző tartományai szabályozó folyamatokat indukálnak a növényekben, viszont más környezeti tényezők megváltozásával együtt, vagy laboratóriumi körülmények között már a szövetek oxidatív károsodását okozhatják. A fényviszonyoktól erősen függ a fotoszintézis és az aerob légzés, melyek működése következtében reaktív oxigénszármazékok (ROS-ok) keletkeznek. A ROS-ok jelenléte általános következménye a legtöbb stresszhatásnak, ebből kifolyólag a magas fényintenzitás okozta stressznek is. A keletkezett ROS-ok semlegesítésére antioxidáns rendszerek képesek. Az egyes UV tartományok eltérő módon befolyásolhatják az enzimatikus antioxidánsok működését. Munkánk során a természetes körülmények alatt felnevelt, különböző ultraibolya-tartományoknak kitett dohány modellnövények (Nicotiana Tabacum L. cv. Wisconsin38) leveleinek fotoszintetikus hatásfokát, pigmenttartalmát és antioxidáns képességét vizsgáltuk meg. A fotoszintetikus folyamatok jellemzését követően kijelenthetjük, hogy az intenzív abiotikus hatásokhoz a növények sikeresen alkalmazkodtak. A levelek flavonoid és antocianin koncentrációjának meghatározását követően feltételezzük, hogy e két vegyületcsoport koncentrációjának döntő mértékű szabályozásáért külön fénytartomány és fotoreceptor lehet felelős. A HPLC vizsgálataink arra utaltak, hogy a vizsgált dohány fő fenolos vegyületei a klorogénsav, a kriptoklorogénsav és a kvercetin rutinozid; mennyiségüket a leveleket ért ultraibolya-dózis szabályozza. Az UV-B •OH generáló képessége a munka során nem realizálódott. Az antioxidáns enzimvizsgálatok alapján, a vizsgált levelekben az emelkedő UV-sugárzás fokozta a szöveti H2O2-koncentrációt, ami az abiotikus hatások során adott válaszok kialakításában játszik kiemelten fontos szerepet.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95836">
    <w:multiLevelType w:val="hybridMultilevel"/>
    <w:lvl w:ilvl="0" w:tplc="70285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95836">
    <w:abstractNumId w:val="867958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770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