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FATIMA-EZZOHRA EZAHEDI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fatiezahedi0@gmail.com</w:t>
            </w:r>
            <w:r w:rsidRPr="002361E2">
              <w:rPr>
                <w:i/>
              </w:rPr>
              <w:br/>
            </w:r>
            <w:r w:rsidR="00A96AEC">
              <w:t>Biologià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Dr.Safia Zeghbib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Segédmunkatárs,   A Szentágothai János Kutatóközpont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SARS-CoV-2 pandémia: Algériai szekvenciák filodinamikai, filogeográfiai és mutációs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02925">
    <w:multiLevelType w:val="hybridMultilevel"/>
    <w:lvl w:ilvl="0" w:tplc="38523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02925">
    <w:abstractNumId w:val="890029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70284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