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ÁGOTA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agotaabraham@gmail.com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Kemenesi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Lloviu cuevavírus betegségökológiai célú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fertőző betegségek terjedését, megjelenését és egyik fajról másikra terjedését számos ökológiai és molekuláris biológiai paraméter határozza meg, melyek kutatásának szintetizáló tudományága a betegségökológia. Ezen szempontok alapján végeztük a Lloviu cuevavirus (LLOV), a filovírusok családjába tartozó patogén, vizsgálatát is. TDK munkám keretében, a kutatások során melyekben részt vetttem, sikeresen tártuk fel a LLOV bizonyos ökológiai és molekuláris biológiai paramétereit. Kiterjesztésre került a geográfiai elterjedése, mellyel alátámasztottuk az eredeti hipotézisünket, miszerint a LLOV elterjedése egybeesik a hosszúszárnyú denevérével (Miniopterus schreibersii), mely a gazdaszervezete. Emellett genomi szinten is új adatokkal bővítettük a LLOV-al kapcsolatos tudásbázist, illetve a vírusizolálással olyan jövőbeni kutatásokhoz adtuk meg a lehetőséget melyekkel valósabb képet kaphatunk a vírus patomechanizmusáról. Ezen eredmények hozzájárulnak a jövőbeni pandémiás felkészüléshez.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84314">
    <w:multiLevelType w:val="hybridMultilevel"/>
    <w:lvl w:ilvl="0" w:tplc="62939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84314">
    <w:abstractNumId w:val="91484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087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