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INHOF ÁRON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inhof.aron@hotmail.com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Gazdag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Héninger Réka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blaTEM gént hordozó Escherichia coli és Klebsiella törzsek antibiotikum érzékenységének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antibiotikum rezisztencia a modern orvoslás egyik legfenyegetőbb jelensége, amelyet főként ezeknek a szereknek a tömeges, és gyakran igencsak nem megfelelő felhasználása mind ember, mind állati orvoslásban eredményezett. A kórházi és egyéb bentlakásos gyógyszeres kezelést alkalmazó intézmények szennyvízéből a rezisztens baktériumok a szennyvíztisztító telepeken nem pusztulnak el mind, és utána ezek a vizek újra felhasználásra kerülnek, illetve a környezettel is érintkeznek. Vizsgálataink során különböző forrású szennyvízmintákból izolálható baktériumok antibiotikum érzékenységének vizsgálata, és az ESBL kódoló blaTEM gén kimutatása volt a célunk. A vizsgálatban szereplő 30 törzsből 16 Eschrichia coli, 10 Klebsiella pneumoniae és 4 Klebsiella oxytoca volt. Először antibiotikum érzékenységet vizsgáltunk 7 sejtfalszintézis gátló és 3 nem sejtfalszintézis gátló antibiotikum korong felhasználásával, illetve a β-laktamáz enzim termelését mutattuk ki klavulánsavas cefotaxime koronggal. Ezekután TEM gén kimutatását végeztük hagyományos PCR amplifikációval. E. coli és Klebsiella törzsek szinte mindegyike rezisztens volt a sejtfalszintézisgátló ceftiaxone, ceftazidime, cefotaxime, cefpodoxime antibiotikumokra míg a legtöbb törzs érzékenynek bizonyult imipenem, meropenem, cefoxitin sejtfalszintézis gátló antibiotikumokkal szemben. Változó rezisztenciát tapasztaltunk nem sejtfalszintézis gátló antibiotikumok esetében. A klavulánsavas koronggal minden esetben béta-laktamáz enzim termelését mutattuk ki. PCR amplifikációval E. coli törzseknél 13-ban, K. pneumoniae törzsekben 9-ben, K. oxytoca törzsekben pedig 2-ben tudtunk TEM gént kimutatni. Vizsgálatainkkal igazolni tudtuk, hogy erősen rezisztens és ESBL termelésére képes baktériumok találhatóak a kórházi és a városi szennyvízben.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470969">
    <w:multiLevelType w:val="hybridMultilevel"/>
    <w:lvl w:ilvl="0" w:tplc="456428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470969">
    <w:abstractNumId w:val="804709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77468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