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REBEKA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rebekasnape@gmail.com</w:t>
            </w:r>
            <w:r w:rsidRPr="002361E2">
              <w:rPr>
                <w:i/>
              </w:rPr>
              <w:br/>
            </w:r>
            <w:r w:rsidR="00A96AEC">
              <w:t>Szociálpedagógia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Hadnagy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docens,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Azonos nemű párok társadalmi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 az azonos nemű párok társadalmi megítélése, a dolgozatom során fókuszba helyezem a társadalmi befogadást, az előítéleteket, sztereotípiákat, a homoszexualitást, a homofóbiát, s annak okait, legnagyobb fókuszt azonban, ahogy a kutatásom során is, a leszbikus nők és homoszexuális férfiak iránti attitűdök kapják.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hipotézist tettem fel, melyek a következők:</w:t>
      </w:r>
    </w:p>
    <w:p>
      <w:pPr>
        <w:pStyle w:val="ListParagraphPHPDOCX"/>
        <w:numPr>
          <w:ilvl w:val="0"/>
          <w:numId w:val="570569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H.1. Feltételezésem szerint az azonos nemű párok neme befolyásolja a róluk való vélekedést. A leszbikus nők felé pozitívabb attitűddel állnak az emberek, mint a homoszexuális férfiak irányába.</w:t>
      </w:r>
    </w:p>
    <w:p>
      <w:pPr>
        <w:pStyle w:val="ListParagraphPHPDOCX"/>
        <w:numPr>
          <w:ilvl w:val="0"/>
          <w:numId w:val="570569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H.2. Feltételezéseim szerint az ember saját neme is befolyásolja a homoszexuális emberek megítélésében, a férfiak nagyobb fokú előítélettel állnak a homoszexuális emberek iránt, mint a nők.</w:t>
      </w:r>
    </w:p>
    <w:p>
      <w:pPr>
        <w:pStyle w:val="ListParagraphPHPDOCX"/>
        <w:numPr>
          <w:ilvl w:val="0"/>
          <w:numId w:val="570569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H.3. Feltételezéseim szerint az emberek nagyobb arányban támogatják illetve jobb szülőnek tartják a leszbikus nőket, mint a homoszexuális férfiakat.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önkényes mintavételi eljárást használtam. Mérőeszközöm online kérdőív. Elemzési egységem egyén, az idődimenzióm pedig keresztmetszeti, ugyanis egy egyszeri, adott időben felmért véleményt, állapotot szeretnék felmérni. A dolgozatomban 279 elemszámú mintával dolgoztam. Sokan kutatták a társadalom különböző csoportjainak, rétegeinek véleményét a homoszexualitásról, azonban kevés kutatás található, amelyben különszednék a leszbikus nőket és a homoszexuális férfiakat. Kutatásom során jómagam arra kívántam választ kapni, hogy vajon van e különbség a homoszexuális férfiak illetve a leszbikus nők megítélésében és a társadalom feléjük történő viszonyulásában a már említett dimenziókban, található e eltérés férfi és női válaszadók attitűdjében a homoszexuális férfiak avagy a leszbikus nők irányában.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Eredményim közül érdekesnek bizonyosult, hogy az első hipotézisem csupán félig igazolódott be, ugyan valóban különbség figyelhető meg a homoszexuális férfiak és leszbikus nők felé irányuló vélekedésekben, s bár jelentősebb részt a leszbikus nők felé pozitívabb attitűddel viszonyul a társadalom, azonban az örökléshez való jogaikban illetve a házasságkötésben nagyobb arányban támogatják a homoszexuális férfiakat, mint a leszbikus nőket. A gyermekvállalás szempontjából a leszbikus nőket támogatják, s őket is tartják jobb szülőnek. Igazolást nyert az, hogy a válaszadók neme hatással van az LMBTQI témához fűződő attitűdjére, a férfiak nagyobb fokú előítélettel rendelkeznek, mint a nők.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56994">
    <w:multiLevelType w:val="hybridMultilevel"/>
    <w:lvl w:ilvl="0" w:tplc="27472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56994">
    <w:abstractNumId w:val="57056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57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