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CZENE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gabor.czene@gmail.com</w:t>
            </w:r>
            <w:r w:rsidRPr="002361E2">
              <w:rPr>
                <w:i/>
              </w:rPr>
              <w:br/>
            </w:r>
            <w:r w:rsidR="00A96AEC">
              <w:t>Triatlon edző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Révész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Parasport – Versenyeznék, fejlődnék! Lehet?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 munka.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témában, mint Parasportolás- mint parasportoló, mint edző. Külső- belső résztvevő. Közeli és távoli elemző.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Itthoni és nemzetközi trendek összevetése, mint lehetőségek, mind megoldások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Nagyon izgalmas kutató munka, ami az elit sportolóktól kezdve, rektorokon- para edzőkön- para edzőközpontok üzemeltetőin  és gyógytornász specialistákon keresztül megtapasztalt tényeket jelent.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Olyan, mikor az ember egy ajándékot csomagol ki és a benne rejlő fénylő eredményre kincsként tekint, ami a jövőnek fontos támpontot jelent- jelenthet.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Lehetőségek bűvülésével az eredményesség növelése!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Erősen tartani egy Zászlót tartani, vagy maga a Zászló lenni.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Publikációs felkérésekre és előadásos meghívásokra gondolva..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Nem könnyű, ellenben fontos téma.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Sokszor érződik, hogy elfogadást összekeverjük a tudomásul vétellel.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választásnál a kockázatot vállalva kezdődött a kutató munka, mondhatni évekkel ezelőtt.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Érzéseim szerint itt nem zárul el és a jövőben is hallható lesz róla fejlemény.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30082">
    <w:multiLevelType w:val="hybridMultilevel"/>
    <w:lvl w:ilvl="0" w:tplc="15734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30082">
    <w:abstractNumId w:val="295300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8268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