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PÓNYA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ponyasaci@gmail.com</w:t>
            </w:r>
            <w:r w:rsidRPr="002361E2">
              <w:rPr>
                <w:i/>
              </w:rPr>
              <w:br/>
            </w:r>
            <w:r w:rsidR="00A96AEC">
              <w:t>Edző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Barthalos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 az olimpiáig egy éghajlat idegen sportágban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olimpiára vezető út néhány részletéről fog szólni sífutás sportágban. A saját olimpiai felkészülésemet fogom bemutatni, különböző környezeti-, tárgyi-, sérülési aspektusból. Megvizsgálom hazánk és további három nemzet (Norvégia, Franciaország, Ausztria) lehetőségeit, majd összehasonlítást végzek a négy ország felkészülési és környezeti előkészületeinek azonosságairól és különbségeiről. A munkám célja, hogy útmutatót és alapot adjon egy működő rendszer kialakításához Magyarországon, ezzel elősegítve a magyar sísport fejlődését, továbbá célom minél szélesebb körű társadalmi rétegben megismertetni és népszerűsíteni a sportágat.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94765">
    <w:multiLevelType w:val="hybridMultilevel"/>
    <w:lvl w:ilvl="0" w:tplc="68865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94765">
    <w:abstractNumId w:val="555947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894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