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ALFÖLDI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benedek.alfoldi@gmail.com</w:t>
            </w:r>
            <w:r w:rsidRPr="002361E2">
              <w:rPr>
                <w:i/>
              </w:rPr>
              <w:br/>
            </w:r>
            <w:r w:rsidR="00A96AEC">
              <w:t>Szlavisztika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Kroó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tér és alkotás összefüggései az orosz gondolkodás tükrében – Gogol "Holt lelkek" című poémája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Gogol Holt lelkek című poémáját vizsgálja a tér valóságmodellező szerepére összpontosítva, melyet szoros összefüggésben kezel az alkotás gondolatkörével és azzal, ahogyan a tér–alkotás téma-összekapcsolásba betagolódik Oroszország karakterisztikumának a meghatározása. A Bevezetés a három kérdéskör kifejtésének logikáját rávetíti Gogol térpoétikáját érintő elméleti szakirodalmi művekre. A Holt lelkekben térpoétikailag érzékletesen ábrázolt világ nem csak önmagán belül fragmentált. Az egységes narratív ív megtörését eredményezi az, hogy egy attól elválasztódó, gyakran lírai hangvételű metaszövegsor formálódik meg, melyet a Gogol-kritika lírai kitérőkként azonosít. Ezek kidomborítják és módosítják az alkotás, alkotóerő, teremtés cselekményből kibontható, illetve ott rejtettebben sugallt értelmezését. Az eseményvilágban megragadható „tapasztalati tér” vizsgálatával indítja a tanulmány a mű olvasását, ezen belül is a város terének bemutatásával. Az itt ’megalkotott’ világ hamisnak, statikusnak és töredezettnek bizonyul. Ezzel szemben Csicsikov földesúri tereken keresztül áthaladó mozgása a térben útnak mondható. A cselekmény szerkezetét, a jobbágyok fiktív megelevenítésének kiemelt jelenetét, továbbá Csicsikov elmesélt élettörténetét figyelembe véve a szakadozott út a cél felé törő mozgás, valamint a megállás és „terpeszkedés” mint térkitöltés ciklikus ismétlődésével jellemezhető. A cselekmény tapasztalati terétől eltávolított lírai meditációk metaszövegtere viszont újradefiniálja az alkotás természetét és lehetőségeit. Ez a narratíva térpoétikailag is kifejezve olyan ívet ír le, mely a végtelenbe tartó lendületes mozgást állítja előtérbe. Az itt fellelhető ellentmondások vizsgálata azt mutatja, hogy az epikus-narratív és a lírai reflexiót vezető beszédmód összeérése a gyakran kettészakadó valóságérzékelés egészben és egészként történő ábrázolását szolgálja. A megjelenítendő valóság és a reprezentációról szóló diszkurzus, a hétköznapi realitás fragmentált világa és a szövegbe formált kétféle – ábrázoló és ábrázolt – valóság egysége olyan szemléletpárokon alapul, melyek egyre táguló gondolatkörben ábrázolják az ábrázolhatatlant, mindennapjaink banális, amorf folyamát. A felsorolt kettősségek a létezés folyamatában rejlő ellentmondásokat mégis az egész áttekintése felől értelmezik, érintve a szöveg és nem-szöveg kapcsolatának szemiotikai végiggondolhatóságát, melyet a pályamunka aktívan bekapcsol a Gogol-mű olvasatának a kialakításába.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38039">
    <w:multiLevelType w:val="hybridMultilevel"/>
    <w:lvl w:ilvl="0" w:tplc="47571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38039">
    <w:abstractNumId w:val="20438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420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