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RÓBERT STEFÁN</w:t>
            </w:r>
          </w:p>
          <w:p w:rsidR="00C275A3" w:rsidRDefault="00186641" w:rsidP="00C275A3">
            <w:pPr>
              <w:pStyle w:val="Hallgatokepzes"/>
            </w:pPr>
            <w:r w:rsidRPr="002361E2">
              <w:rPr>
                <w:i/>
              </w:rPr>
              <w:t>stefanrobi01@gmail.com</w:t>
            </w:r>
            <w:r w:rsidRPr="002361E2">
              <w:rPr>
                <w:i/>
              </w:rPr>
              <w:br/>
            </w:r>
            <w:r w:rsidR="00A96AEC">
              <w:t>Human resources</w:t>
            </w:r>
            <w:r w:rsidR="00A96AEC">
              <w:br/>
            </w:r>
            <w:r w:rsidR="00E77B23">
              <w:t>BSc, 13.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Dóra Diána Andráskó</w:t>
            </w:r>
          </w:p>
          <w:p w:rsidR="00DB4822" w:rsidRDefault="00DB4822" w:rsidP="009763E0">
            <w:pPr>
              <w:pStyle w:val="Konzulensektitulus"/>
            </w:pPr>
            <w:r w:rsidRPr="00DB4822">
              <w:t>assistant lecturer,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student employee retention in the telecommunications sector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reason for my choice of topic is that it is now one of the most important tools in the hands of employers to maintain an effective operation, and it is likely to become even more important in the future to have a well-managed retention strategy. In my OTDK thesis, I focus on this human resource management tool, the role and practical use of employee retention, where I conducted empirical research in the customer service department of Magyar Telekom Plc. employing student workers. In recent years, labour shortages have been a serious challenge in Hungary and in several countries in Europe.</w:t>
      </w:r>
      <w:r>
        <w:rPr>
          <w:color w:val="000000"/>
          <w:sz w:val="24"/>
          <w:szCs w:val="24"/>
        </w:rPr>
        <w:br/>
        <w:t xml:space="preserve">In the current difficult economic situation (pandemic, war situation), good human resource planning is even more valued, and retention strategies have become a key element to strengthen this. Student employment is a special case in terms of retention, where the 'identity' of the employer and the employee is not the same, and where the student union and the company employing the student have a joint responsibility and task of incentivising and retaining the student, thus differing markedly from the situation of full-time employees. After reviewing the literature on retention and giving a brief overview of the labour market situation in Hungary, I will move on to the presentation of the organisation under study and the empirical study. In this section I present the results of the questionnaire survey. My research covered the identification of effective retention tools and the motivators of student engagement.</w:t>
      </w:r>
      <w:r>
        <w:rPr>
          <w:color w:val="000000"/>
          <w:sz w:val="24"/>
          <w:szCs w:val="24"/>
        </w:rPr>
        <w:br/>
        <w:t xml:space="preserve">I analysed the data obtained, which gave me a comprehensive picture of the main drivers of employee engagement. Overall, I found that students are not necessarily motivated by financial rewards, but rather by flexible working hours. I conducted in-depth interviews with two senior employees of Telekom to get their personal views and experiences on the specificities of student employment. Finally, I will use the results of my research to make a proposal to the company, which I believe will lead to a more effective retention strategy.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27158">
    <w:multiLevelType w:val="hybridMultilevel"/>
    <w:lvl w:ilvl="0" w:tplc="15844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27158">
    <w:abstractNumId w:val="80727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542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