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annam199927@gmail.com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Tanács János,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Gépjármű-visszahívások hatása a BMW autógyártó márkaimázsára, fogyasztóik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BMW prémium autómárka fogyasztóinak márkáról alkotott képét, megítélését méri egy olyan vállalati krízist követően, mely során milliós mennyiségben kerültek visszahívásra termékek gyulladásveszély miatt. A kutatás keretén belül a szakirodalom segítségével feltérképezésre került, hogy milyen hatásai lehetnek a márkaimázsra egy termékvisszahívásnak, továbbá milyen befolyásoló tényezők játszanak szerepet a hatás kialakulásában. Primer kutatás segítségével felmérés készült, hogy hogyan alakult mindez a BMW autógyártó márka gyulladásveszély miatt kialakult termékvisszahívási krízisében. Eredményként megállapítható, hogy a BMW márka esetében a kigyulladó autókkal kapcsolatos gépjármű-visszahívásoknak hosszabb távon csak csekély mértékű negatív hatása érzékelhető a márkaimázson a vizsgált magyarországi BMW fogyasztók körében, melyre több magyarázat adható.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49950">
    <w:multiLevelType w:val="hybridMultilevel"/>
    <w:lvl w:ilvl="0" w:tplc="44836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49950">
    <w:abstractNumId w:val="69649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22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