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annam199927@gmail.com</w:t>
            </w:r>
            <w:r w:rsidRPr="002361E2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János Tanács,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PRODUCT RECALLS ON THE BMW BRAND IMAGE AMONG ITS CONSUMERS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examines the perception of consumers and brand image of the premium car manufacturer BMW brand following a corporate crisis in which millions of products were recalled due to fire risk. Within the framework of the research, the effects of a product recall on brand image was mapped, as well as the influencing factors of these effects, based on the literature. Data was collected through primary research, a survey was conducted to see how this has happened in the BMW car brand's product recall crisis. As a result, it can be concluded that in the case of the BMW brand, the vehicle recalls have only a minor negative impact on the brand image in the longer term among the research-involved BMW consumers in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32421">
    <w:multiLevelType w:val="hybridMultilevel"/>
    <w:lvl w:ilvl="0" w:tplc="61556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32421">
    <w:abstractNumId w:val="569324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706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