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kissrekax@gmail.com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Vonnák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Federal Reserve és az Európai Központi Bank monetáris politikájának hatása a kelet-közép-európai pénzügyi eszközárakra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infláció leküzdése végett a világ legjelentősebb jegybankjai is megkezdték szigorítási ciklusaikat - csökken a likviditás, emelkedik a kamatkörnyezet és nőnek a hozamok a kevésbé kockázatos eszközökön. Mit jelent ez a feltörekvő országok önálló, hatásos monetáris politikájára nézve? Dolgozatomban magas-frekvenciás azonosítással vizsgálom, hogyan gyűrűzik be a Federal Reserve, valamint az Európai Központi Bank monetáris politikája a kelet-közép-európai régió pénzügyi eszközáraira. Az eredmények alapján mindkét jegybank döntéseinek jelentős a hatása: szigorítás következtében a KKE régió részvényindexei esnek, állampapír hozamai emelkednek, fizetőeszközeik pedig gyengülnek. A részvény- és devizapiacokon a Fed fontosabb szereplő. A tovagyűrűző hatás a nemkonvencionális eszközök esetében is érvényesül. Az Európai Központi Bank döntéseinél kulcsfontosságú, hogy különbséget tegyünk a tisztán monetáris, valamint információs hatást is tartalmazó sokk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30685">
    <w:multiLevelType w:val="hybridMultilevel"/>
    <w:lvl w:ilvl="0" w:tplc="9768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30685">
    <w:abstractNumId w:val="11930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348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