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MACSEK TAMÁS JÓZSEF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macsek.tamas@gmail.com</w:t>
            </w:r>
            <w:r w:rsidRPr="002361E2">
              <w:rPr>
                <w:i/>
              </w:rPr>
              <w:br/>
            </w:r>
            <w:r w:rsidR="00A96AEC">
              <w:t>Gazdálkodás és Menedzsment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Viharos Zsolt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dékánhelyettes, tudományos főmunkatárs, NJE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Vállalati értesítés menedzsment hatékony alkalmazásának feltételei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vállalatirányítási rendszerek (ERP) elterjedésének köszönhetően számtalan új lehetőség vált elérhetővé a vállalatok számára, ezek közül emelnénk ki egy kevéssé ismert funkciót, az értesítésmenedzsmentet. A napjainkban használt vállalatirányítási rendszerek rendelkeznek automatikus értesítések küldésére alkalmas lehetőségekkel, az ilyen ún. „monitoring” funkciók kihasználásával foglalkozik az értesítésmenedzsment. Mivel hiányt fedeztünk fel a témában hasonló tudományos irodalomban, ezért ezen munkánkkal pótolhatjuk az észlelt űrt az értesítésmenedzsment fogalmával és alkalmazásával kapcsolatban. Szakirodalmi kutatás mellett gyakorlati tapasztalatainkra támaszkodva szeretnénk ezen TDK megírásával segítséget nyújtani azoknak a kutatóknak és vállalatoknak, melyek automatikus értesítés rendszer bevezetésének kezdetleges szakaszában járnak. Számukra benchmark példákat és javasolt lépéseket is meghatározunk, hogy minél hatékonyabban legyenek képesek eredményes értesítés menedzsment rendszer bevezetésére.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133518">
    <w:multiLevelType w:val="hybridMultilevel"/>
    <w:lvl w:ilvl="0" w:tplc="693682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133518">
    <w:abstractNumId w:val="361335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5046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