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ZSUZSA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zsuzsi520@gmail.com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szociális szövetkezetek szerepe a hátrányos helyzetű települések 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választott kutatási terület a szociális gazdaság és a szociális szövetkezetek szerepe hazánk aprófalvaiban. Aprófalunak tekintjük a szakirodalom alapján az 500 főtől kevesebb lakosságszámmal rendelkező településeket. Az Észak-magyarországi régió térszerkezeti sajátosságai alapján az országos átlagtól jóval magasabb az aprófalvak száma, amely magával hozza az alacsony foglalkoztatottság, alacsony iskolai végzettség és a megélhetési problémák kérdéskörét. Úgy vélem, hogy az aprófalvak felzárkóztatása és az ott élők életszínvonalának javítása fontos társadalmi kérdés, amely igényli a társadalom tagjainak, a civileknek az aktívabb szerepvállalását. A szociális gazdaság erre épít. A választásom egy olyan aprófalu bemutatására esett (Hernádszentandrás), ahol a munkahelyek korlátozott száma és a foglalkoztathatósági nehézségek okán a fentebb nevezett hátrányokkal rendelkezik, de mégis megoldást talált az aktív foglalkoztatáspolitika eszközrendszerével a magas munkanélküliség kezelésére. A hosszú évek munkájaként mára már kiépült a szociális gazdasági szektor és jól működő társadalmi vállalkozás keretében szociális szövetkezeti formában működtetik a kezdetben egyszerű közfoglalkoztatási programból alakult ,,BioSzentandrás” programot. Mindig is foglalkoztatott, mivel lehetne az aprófalvakat kiemelni a vidéki ,,szürkeségből”, mindezen túl napjainkban egyre nagyobb teret nyer a környezettudatosság a mezőgazdasági termelésben is, ezzel összefüggésben több biotermék jelenik meg a boltok polcain is. Érdekelni kezdett engem is a biogazdálkodás és az előállított termékkínálat, a termékek értékesítési lehetőségei és az azzal kapcsolatos mindennapi munka, nem utolsó sorban a marketing tevékenység is. A dolgozat fő célja a hernádszentandrási ,,BioSzentandrás” program fejlődésének ismertetése a kezdeti nehézségektől a ma jól működő szociális szövetkezeti formáig.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83043">
    <w:multiLevelType w:val="hybridMultilevel"/>
    <w:lvl w:ilvl="0" w:tplc="41094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83043">
    <w:abstractNumId w:val="96983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435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