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hegedustimea96@gmail.com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Süli-Zakar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Ledóné Dr. Darázsi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ny. 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Precíziós monitoring eszközök alkalmazásának vizsgálata fóliás hajtatásban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egyre növekvő energia- és nyersanyagárak, a szélsőséges időjárás miatti terméskiesések következtében a kistermelők tevékenysége veszélybe került. Növelni kell a termelés hatékonyságát, alkalmazkodni az egyre változó viszonyokhoz, valamint törekedni kell a költségek csökkentésére.</w:t>
      </w:r>
      <w:r>
        <w:rPr>
          <w:color w:val="000000"/>
          <w:sz w:val="24"/>
          <w:szCs w:val="24"/>
        </w:rPr>
        <w:br/>
        <w:t xml:space="preserve">Dolgozatom készítése során ennek lehetőségeit vizsgáltam a Délalföldi Kertészek Szövetkezetének termelői körében. Kutatásom tárgya a Plantacom wifi alapú monitoring rendszer volt. A program környezeti tényezők nyomon követésével segíti a termelői döntéshozatalt, a precízebb tápanyag- és vízkijuttatást.</w:t>
      </w:r>
      <w:r>
        <w:rPr>
          <w:color w:val="000000"/>
          <w:sz w:val="24"/>
          <w:szCs w:val="24"/>
        </w:rPr>
        <w:br/>
        <w:t xml:space="preserve">Vizsgáltam egyrészt a felhasználói tapasztalatokat, mélyinterjút készítettem a fejlesztővel, valamint a program fejlesztőjének egyik fóliablokkjában a műtrágya kijuttatással kapcsolatos három éves adatokat elemeztem.</w:t>
      </w:r>
      <w:r>
        <w:rPr>
          <w:color w:val="000000"/>
          <w:sz w:val="24"/>
          <w:szCs w:val="24"/>
        </w:rPr>
        <w:br/>
        <w:t xml:space="preserve">További célom volt a fóliás termelők részére elérhető költség- és nyersanyag csökkentési lehetőségek vizsgálata. Ennek egyik módja a precíziós monitoring rendszerek használata, amellyel a víz- és tápanyagkijuttatás is optimalizálható.</w:t>
      </w:r>
      <w:r>
        <w:rPr>
          <w:color w:val="000000"/>
          <w:sz w:val="24"/>
          <w:szCs w:val="24"/>
        </w:rPr>
        <w:br/>
        <w:t xml:space="preserve">A DélKerTész termelőinek jelentős hányada talaj nélkül, fűtött fóliában termel, ahol a tápoldatozás költsége igen jelentős. A növekvő nyersanyagárak mellett egyre nagyobb hangsúlyt kell fektetni a precíz kijuttatásra a jövedelmező termelés biztosításához. A monitoring rendszerek ebben is segíthetik a termelőket. A termelő fajlagos költségei a növekvő árak ellenére elfogadható szinten maradtak más termelőhöz képest. A program másik előnye a környezeti terhelés csökkentésének lehetősége, amely napjainkban egyre inkább fontosabbá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51424">
    <w:multiLevelType w:val="hybridMultilevel"/>
    <w:lvl w:ilvl="0" w:tplc="65658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51424">
    <w:abstractNumId w:val="611514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165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