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BURAI PATRIK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buresz.patrik98@gmail.com</w:t>
            </w:r>
            <w:r w:rsidRPr="002361E2">
              <w:rPr>
                <w:i/>
              </w:rPr>
              <w:br/>
            </w:r>
            <w:r w:rsidR="00A96AEC">
              <w:t>Történelem és könyvtáros tanár 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Bartók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,,20 emelet boldogság''- A gyöngyösi toronyház első lakóinak társadalmi helyzete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gyöngyösi toronyház történetét szeretném bemutatni. A források és a motivációm ismertetését követően a témát szisztematikusan haladva próbáltam felépíteni. Éppen ezért első körben a Rákosi-korszak során előállt problémákkal foglalkozom a lakáshelyzet kapcsán. Ezt követően Kádár-korszakra irányul a figyelmem és az ott bekövetkezett változásokra. Majd egyre szűkítve a témát Heves megye gazdasági viszonyairól igyekszem átfogó képet adni, a III. ötéves terv időszakában. Ezen nyomvonalon tovább menve a terv egyik legfontosabb beruházása a Gagarin Hőerőmű története következik aki a toronyház építtetője is. Gyöngyös ismertetése az 1960-as években  elkerülhetetlen mivel ezer szállal kötődik a Gagarin Hőerőműhöz. Miután bemutatásra került az a környezet ahol a toronyház megszületett magának a háznak az ismertetése következik. Első körben a ház építésének körülményeit járom körül több fejezetre lebontva. Majd az első lakosokra és az ő életükre helyeződik a fókuszom. Gyöngyösi ház nyomán kitekintést teszek az ország több vidéki nagyvárosában megtalálható hasonló épületekre. Végül lezárásként összegzem a munkám eredményeit.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629758">
    <w:multiLevelType w:val="hybridMultilevel"/>
    <w:lvl w:ilvl="0" w:tplc="76426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629758">
    <w:abstractNumId w:val="306297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38840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