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HAMZÓK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hamzok.judit@uni-eszterhazy.hu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Andor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egri (köz)gyámok működése és családszerveződése a 18.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dolgozatomban a kora újkori Egerben megszervezett árvaellátó rendszer fejlődését vizsgálom. A kutatásom során teljeskörű elemzést végeztem Magyar Nemzeti Levéltár Heves Megyei Levéltárában őrzött jegyzőkönyvekben és a gyámi számadásokat magában foglaló gyűjteményes kötetekben, valamint a személyi aktákban. Az ügyiratokban összesen 2.156 darab panaszkérvényt találtam. A közel fele a gyámoltalanok örökségével és a melléjük kirendelt gyámokkal kapcsolatos problémákat tartalmazta. Kezdetben a szülő nélkül maradt gyermekek képviseletét a kijelölt, fizetés nélküli, eseti gyámok látták el, később a városi tanács által megválasztott, illeték fejében tutorok végezték. A 18. század második felében a magisztrátusban is megjelentek a manipulatív módszerek. A munkatársak az árvák felelőtlen pénzügyeinek kezelésében fennálló adósságuk gyors rendezési lehetőségét látták. A TDK-munkámban ismertetem két közgyám elleni per rövid- és hosszútávú következményeit, és vizsgálom az egri gyámi hivatalban fokozatosan megjelenő professzionalizáció kezdetleges vonásait.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94021">
    <w:multiLevelType w:val="hybridMultilevel"/>
    <w:lvl w:ilvl="0" w:tplc="87854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94021">
    <w:abstractNumId w:val="84994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626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