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SARUS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sarustom6@gmail.com</w:t>
            </w:r>
            <w:r w:rsidRPr="002361E2">
              <w:rPr>
                <w:i/>
              </w:rPr>
              <w:br/>
            </w:r>
            <w:r w:rsidR="00A96AEC">
              <w:t>Testnevelés-történelem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Paic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Láng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Prisztóka Gyöngyvér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sportszakos hallgatók kiégésének és motiváltságának vizsgálata a személyiség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köznevelési tantárgyak közül a testnevelés képes a leginkább a diákok komplex fejlesztésére. Ez hatalmas felelősséget, egyúttal lehetőségek széles spektrumát jelenti a testnevelő tanárok számára. Azonban ez a sokrétű fejlesztő, nevelő tevékenység nem tud eredményesen megvalósulni, ha a pedagógus, testnevelő tanár kiégett, vagy elvesztette motivációját. Korábbi vizsgálataink ezen tényezők változásainak mérését célozták. Az eredmények alapján a képzéssel kapcsolatos elégedettség egy csökkenő, a tanulmányokkal kapcsolatos cinizmus pedig növekvő tendenciát mutatott. Ezen változás okaira korábbi vizsgálataink nem adtak magyarázatot, így jelenlegi kutatásunkban a személyiség és az alapvető pszichológiai szükségletek perspektívájából közelítünk a képzéssel kapcsolatos cinizmus emelkedő tendenciájához. Az adatok felvételére egy öt részből összeállított kérdőívet alkalmaztunk. Az első rész szociodemográfiai és saját összeállítású nyitott kérdéseket tartalmazott, melyek a képzéssel kapcsolatos elégedettséggel és gyakorlatisággal voltak kapcsolatosak. A második az MBI SS, a harmadik a GMS - 28 kérdőívekből állt. Ebben az évben hozzá adott mérőeszközeink a BFI-10 és a BPNS – Munka, tesztek voltak. A kérdőívet a egy vidéki egyetem osztatlan testnevelő tanár és edző szakos hallgatói (N=143) töltötték ki. Kutatásunk során reliabilitás vizsgálatot, korreláció analízist és különbség vizsgálatot alkalmaztunk. Eredményeink megerősítik korábbi vizsgálataink tapasztalatait: a hallgatók tanulmányaikkal kapcsolatos cinizmusa a képzési idő múlásával növekszik, az egyes évfolyamok közötti különbség cinizmus tekinteténben statisztikailag is igazolható. A cinizmus növekedése és a személyiség, dimenziói között nem találtunk kapcsolatot. Azonban további eredményeink alapján valószínűsíthető, hogy a cinizmus növekedése kedvezőtlen hatással van a belső motivációra. Nyitott kérdéseink rávilágítottak arra, jelentős igény van hallgatói részről a gyakorlat szélesebb körű integrálására. Eredményeink alapján úgy gondoljuk, hogy a tanárképzésben szükség lehet a gyakorlati és elméleti ismeretanyag arányának átalakítására.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 szavak: tanárképzés, kiégés, motiváció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25877">
    <w:multiLevelType w:val="hybridMultilevel"/>
    <w:lvl w:ilvl="0" w:tplc="11607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25877">
    <w:abstractNumId w:val="14425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055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