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BARABÁS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barabasjozsef99@gmail.com</w:t>
            </w:r>
            <w:r w:rsidRPr="002361E2">
              <w:rPr>
                <w:i/>
              </w:rPr>
              <w:br/>
            </w:r>
            <w:r w:rsidR="00A96AEC">
              <w:t>Edző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Deli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 Magyar Labdarúgó Szövetség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Atlasz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bio-banding jelentősége a professzionális labdarúgó utánpótlásképzésben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bio-banding jelentősége a professzionális labdarúgó utánpótlásképzésben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sportszakemberi társadalom kiemelt faktora az utánpótláskorú gyermekek kiválasztása, és teljesítményük nyomon követése. A hazai kiválasztási rendszer két alapvető hibája a technikai készségek túlértékelése, illetve a biológiai életkor figyelmen kívül hagyása. Nemzetközi trend a labdarúgó utánpótláskorban, a biológiai érettség alapján való versenyeztetés és edzetés (bio-banding). Az azonos naptári életkorú játékosoknál jelentős méretbeli, érési, funkcionális és viselkedésbeli különbségek jelennek meg, ami régóta problémát jelent a versenysportban. A kutatásunk célkitűzése volt gyermeklabdarúgók kiválasztási rendszerének újszerű megközelítése, ahol kifejezetten a biológiai érettséget vettük figyelembe a szenzitív korosztályú játékosoknál (12-15 év), ezáltal kizárva a fokozott fizikai különbségek téves értelmezését a teljesítmény valós meghatározásában.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PMFC egyesülete által meghatározott mérési protokollt (antropometria, pályatesztek, morfológiai életkor, PHV becslés… stb.) követtük a kutatás során, ezért a szenzitív csoportok közül az akkori U13-as (2009-es születésű) és U14-es (2008-as születésű) korosztályt jelöltük ki, mivel itt jelenhettek meg a legnagyobb növekedési és érési különbségek. Összesen 39 játékost mértünk fel (U14=22 fő; U13=17 fő). Az adatok normalitását Kolmogorov-Smirnov teszttel ellenőriztük, az adatelemzéshez páros T-próbát és Pearson korrelációt végeztünk OriginPro statisztikai szoftverrel és Excel programmal.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korosztályok játékosait negyedéves csoportokba osztottuk a kronológiai életkoruk alapján (Q1; Q2; Q3; Q4). Legfontosabb eredményeink alapján szignifikáns különbséget (p≤0,05) találtunk a testtömeg, az ülőmagasság, a becsült PHV ideje, valamint a biológiai életkor között a Q1,2, illetve a Q3,4 csoportok összehasonlításánál. Az U13-as csapatnál szélsőséges, de egyben valóságalapú összehasonlítást végeztünk azonos (Q1-Q1; Q4-Q4), valamint eltérő kvadránsban született játékosok (Q1-Q4), ahol az eredmények megerősítették a problémafelvetésünket.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megállapítható, hogy a biológiai érettséget alapjául vevő versenyeztetés és edzetés az egyén hatékonyabb fejlesztése mellett a potenciál pontosabb meghatározását is elősegítheti.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labdarúgás, utánpótlás, bio-banding, innováció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297977">
    <w:multiLevelType w:val="hybridMultilevel"/>
    <w:lvl w:ilvl="0" w:tplc="27677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297977">
    <w:abstractNumId w:val="842979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09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