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HUSZÁR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phuszar31@gmail.com</w:t>
            </w:r>
            <w:r w:rsidRPr="002361E2">
              <w:rPr>
                <w:i/>
              </w:rPr>
              <w:br/>
            </w:r>
            <w:r w:rsidR="00A96AEC">
              <w:t>Edző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GPS alapú rendszerek használata Magyarországon a labdarúgásban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ABSZTRAKT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labdarúgás rohamosan fejlődik. Folyamatosan integrálnak különböző technikai vívmányokat a sportba, hisz csak így tartható fenn a fejlődés üteme. Amelyik csapat nem hajlandó ezeket az eszközöket használni, nem lesz versenyképes. A növekvő teljesítményszint megköveteli, hogy a szakemberek számára objektív adatok álljanak rendelkezésükre. Kutatásunk célkitűzése, hogy megvizsgáljuk Magyarországon milyen mértékben terjedtek el olyan innovatív technikák, mint a Catapult és a Polar Pro Team GPS alapú mérkőzéselemző rendszerek és mennyire támaszkodnak ezekre a magyar labdarúgás szereplői. Vizsgálatunkat kvalitatív és kvantitatív módszerrel is lefolytattuk. A mélyinterjúk során 7 személyt sikerült megszólaltatnunk (5 férfi, 2 nő) akik edzőként kivétel nélkül használták, vagy jelenleg is használják valamelyik rendszert. Ezenkívül 101 fő bevonásával készítettünk egy kérdőíves adatgyűjtést is. A kapott adatokat Microsoft SPSS 23.0 szoftverrel dolgoztuk fel. A két módszer eredményei jó átfedést mutatnak, szépen kiegészítik egymást. Az interjúk megerősítik a kérdőív statisztikai elemzéseit. A felállított 4 hipotézisből 2 került igazolásra, 2 esetében azonban a válaszok nem azt igazolták vissza, amit mi a feltevésünkben gondoltunk. A kutatás során nem igazolódott be az a feltevés, hogy a rendszereket egyetemi végzettséggel rendelkezők üzemeltetnék, továbbá bebizonyosodott számunkra, hogy az edzők nem veszik figyelembe a csapat összeállításánál és a mérkőzés során végrehajtott cseréknél a rendszerek által nyújtott információkat, így ez a hipotézisünk is megdőlt. Összefoglalásként megállapítható, hogy már hazánkban is igénybe veszik ezeket a rendszereket, de döntően a professzionálisnak nevezhető bajnokságokban használják ki a rendszerek nyújtotta előnyöket. A használat korlátja a hiányos eszközpark, a humánerőforrás deficit, illetve az anyagilag behatárolt mozgástér. További gátat szab még az a rossz szemlélet, mely szerint ezek az eszközök kizárólag az erőnléti állapot felmérésére használhatóak, pedig a kinyerhető adatok alapján és más rendszerek párhuzamos használata mellett ezek a vívmányok a taktikai elemzés és tervezés fontos eszközei lehetnének. Ezek további kutatásra is lehetőséget adnak a jövőben.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463665">
    <w:multiLevelType w:val="hybridMultilevel"/>
    <w:lvl w:ilvl="0" w:tplc="78496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463665">
    <w:abstractNumId w:val="994636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01778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