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POLGÁR ERIK</w:t>
            </w:r>
          </w:p>
          <w:p w:rsidR="00C275A3" w:rsidRDefault="00186641" w:rsidP="00C275A3">
            <w:pPr>
              <w:pStyle w:val="Hallgatokepzes"/>
            </w:pPr>
            <w:r w:rsidRPr="002361E2">
              <w:rPr>
                <w:i/>
              </w:rPr>
              <w:t>erik.polgar98@gmail.com</w:t>
            </w:r>
            <w:r w:rsidRPr="002361E2">
              <w:rPr>
                <w:i/>
              </w:rPr>
              <w:br/>
            </w:r>
            <w:r w:rsidR="00A96AEC">
              <w:t>Villamosmérnök</w:t>
            </w:r>
            <w:r w:rsidR="00A96AEC">
              <w:br/>
            </w:r>
            <w:r w:rsidR="00E77B23">
              <w:t>BSc, 7. félév</w:t>
            </w:r>
          </w:p>
          <w:p w:rsidR="00C265CE" w:rsidRPr="009E5FF1" w:rsidRDefault="00E77B23" w:rsidP="009763E0">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Wersényi György</w:t>
            </w:r>
          </w:p>
          <w:p w:rsidR="00DB4822" w:rsidRDefault="00DB4822" w:rsidP="009763E0">
            <w:pPr>
              <w:pStyle w:val="Konzulensektitulus"/>
            </w:pPr>
            <w:r w:rsidRPr="00DB4822">
              <w:t>egyetemi tanár,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Emberi fülkagyló nyomtatása 3D technológiával sebészeti alkalmazások számára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Emberi testrészek 3D nyomtatása aktuális kutatási terület a bioinformatikában. Interdiszciplináris terület a mérnöki, informatikai és orvosi tudományterületek között. A drága bioanyagok és sejtalapú technikákkal szemben, amelyek belső vagy mozgó testrészekhez (pl. szívbillentyű, végtagprotézisek) használatosak, a külső, nem mozgatott testrészek egyszerűbb és gyorsabb megoldásokkal is megvalósíthatók. Ennek során egy olyan munkafolyamat került kialakításra, amely gyors, költséghatékony, és a teljes eljárást optimalizálja a szkenneléstől a rekonstrukciós beavatkozásig, ahol a folyamat bemenete és a kimenete is maga a páciens. Ebben a kutatásban a fülkagyló-nyomtatás lehetőségeit vizsgáljuk (rapid prototyping) a 3D szkenneléstől a 3D képfeldolgozáson át a prototípusok kinyomtatásáig. A folyamatba fül-orr-gégészek és plasztikai sebészek is bevonásra kerültek. A már rendelkezésre álló 3D pontfelhőket egy nyílt forráskódú programmal nyomtatóbaráttá alakítva különböző anyagtípusok kinyomtatása valósult meg. Először olcsó, kemény anyagú próbatestek, majd puha anyagokból készült replikák. Ez nem csupán esztétikai kérdés a betegek számára, de a fülkagyló funkcionalitásában is jelentős szerepű az akusztikai információ (térhallás) feldolgozása során. A cél sérült fülkagylójú páciensek életminőségének javítása plasztikai sebészeti beavatkozásokkal, majd a jövőben konkrét akusztikai térhallás-vizsgálatok a funkcionalitás tesztelésére.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19542">
    <w:multiLevelType w:val="hybridMultilevel"/>
    <w:lvl w:ilvl="0" w:tplc="37418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19542">
    <w:abstractNumId w:val="109195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581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